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20BE41" w14:textId="77777777" w:rsidR="00411937" w:rsidRDefault="00411937" w:rsidP="00411937">
      <w:pPr>
        <w:shd w:val="clear" w:color="auto" w:fill="FFFFFF"/>
        <w:spacing w:before="100" w:beforeAutospacing="1" w:after="100" w:afterAutospacing="1" w:line="240" w:lineRule="auto"/>
        <w:jc w:val="right"/>
        <w:rPr>
          <w:rFonts w:asciiTheme="minorHAnsi" w:hAnsiTheme="minorHAnsi" w:cstheme="minorHAnsi"/>
          <w:b/>
          <w:sz w:val="24"/>
          <w:szCs w:val="24"/>
        </w:rPr>
      </w:pPr>
    </w:p>
    <w:p w14:paraId="672F9C67" w14:textId="77777777" w:rsidR="00411937" w:rsidRDefault="00411937" w:rsidP="00411937">
      <w:pPr>
        <w:shd w:val="clear" w:color="auto" w:fill="FFFFFF"/>
        <w:spacing w:before="100" w:beforeAutospacing="1" w:after="100" w:afterAutospacing="1" w:line="240" w:lineRule="auto"/>
        <w:jc w:val="right"/>
        <w:rPr>
          <w:rFonts w:asciiTheme="minorHAnsi" w:hAnsiTheme="minorHAnsi" w:cstheme="minorHAnsi"/>
          <w:b/>
          <w:sz w:val="24"/>
          <w:szCs w:val="24"/>
        </w:rPr>
      </w:pPr>
    </w:p>
    <w:p w14:paraId="1BACDBC3" w14:textId="624A7986" w:rsidR="0026764A" w:rsidRPr="00B66978" w:rsidRDefault="00A54CD5" w:rsidP="00411937">
      <w:pPr>
        <w:shd w:val="clear" w:color="auto" w:fill="FFFFFF"/>
        <w:spacing w:before="100" w:beforeAutospacing="1" w:after="100" w:afterAutospacing="1" w:line="240" w:lineRule="auto"/>
        <w:jc w:val="right"/>
        <w:rPr>
          <w:rFonts w:asciiTheme="minorHAnsi" w:hAnsiTheme="minorHAnsi" w:cstheme="minorHAnsi"/>
          <w:b/>
          <w:sz w:val="20"/>
          <w:szCs w:val="20"/>
        </w:rPr>
      </w:pPr>
      <w:r w:rsidRPr="00B66978">
        <w:rPr>
          <w:rFonts w:asciiTheme="minorHAnsi" w:hAnsiTheme="minorHAnsi" w:cstheme="minorHAnsi"/>
          <w:b/>
          <w:sz w:val="24"/>
          <w:szCs w:val="24"/>
        </w:rPr>
        <w:t>Załącznik nr 1.1 do Regulaminu naboru</w:t>
      </w:r>
    </w:p>
    <w:p w14:paraId="2937ACF9" w14:textId="77777777" w:rsidR="00411937" w:rsidRDefault="00411937" w:rsidP="00411937">
      <w:pPr>
        <w:snapToGrid w:val="0"/>
        <w:spacing w:beforeLines="40" w:before="96" w:afterLines="40" w:after="96"/>
        <w:jc w:val="center"/>
        <w:rPr>
          <w:rFonts w:asciiTheme="minorHAnsi" w:hAnsiTheme="minorHAnsi" w:cstheme="minorHAnsi"/>
          <w:b/>
          <w:sz w:val="24"/>
          <w:szCs w:val="24"/>
          <w:u w:val="single"/>
          <w:shd w:val="clear" w:color="auto" w:fill="EAF1DD" w:themeFill="accent3" w:themeFillTint="33"/>
          <w:lang w:eastAsia="ar-SA"/>
        </w:rPr>
      </w:pPr>
      <w:bookmarkStart w:id="0" w:name="_Hlk182299813"/>
    </w:p>
    <w:p w14:paraId="57F38421" w14:textId="77777777" w:rsidR="00411937" w:rsidRDefault="00411937" w:rsidP="00411937">
      <w:pPr>
        <w:snapToGrid w:val="0"/>
        <w:spacing w:beforeLines="40" w:before="96" w:afterLines="40" w:after="96"/>
        <w:jc w:val="center"/>
        <w:rPr>
          <w:rFonts w:asciiTheme="minorHAnsi" w:hAnsiTheme="minorHAnsi" w:cstheme="minorHAnsi"/>
          <w:b/>
          <w:sz w:val="24"/>
          <w:szCs w:val="24"/>
          <w:u w:val="single"/>
          <w:shd w:val="clear" w:color="auto" w:fill="EAF1DD" w:themeFill="accent3" w:themeFillTint="33"/>
          <w:lang w:eastAsia="ar-SA"/>
        </w:rPr>
      </w:pPr>
    </w:p>
    <w:p w14:paraId="570B1828" w14:textId="47DF4944" w:rsidR="0006306B" w:rsidRPr="00411937" w:rsidRDefault="0006306B" w:rsidP="00411937">
      <w:pPr>
        <w:snapToGrid w:val="0"/>
        <w:spacing w:beforeLines="40" w:before="96" w:afterLines="40" w:after="96"/>
        <w:jc w:val="center"/>
        <w:rPr>
          <w:rFonts w:asciiTheme="minorHAnsi" w:hAnsiTheme="minorHAnsi" w:cstheme="minorHAnsi"/>
          <w:b/>
          <w:sz w:val="24"/>
          <w:szCs w:val="24"/>
          <w:u w:val="single"/>
          <w:shd w:val="clear" w:color="auto" w:fill="EAF1DD" w:themeFill="accent3" w:themeFillTint="33"/>
          <w:lang w:eastAsia="ar-SA"/>
        </w:rPr>
      </w:pPr>
      <w:r w:rsidRPr="00411937">
        <w:rPr>
          <w:rFonts w:asciiTheme="minorHAnsi" w:hAnsiTheme="minorHAnsi" w:cstheme="minorHAnsi"/>
          <w:b/>
          <w:sz w:val="24"/>
          <w:szCs w:val="24"/>
          <w:u w:val="single"/>
          <w:shd w:val="clear" w:color="auto" w:fill="EAF1DD" w:themeFill="accent3" w:themeFillTint="33"/>
          <w:lang w:eastAsia="ar-SA"/>
        </w:rPr>
        <w:t>Uzasadnienie wnioskodawcy do poszczególnych kryteriów wyboru operacji.</w:t>
      </w:r>
      <w:r w:rsidR="00B1213D" w:rsidRPr="00411937">
        <w:rPr>
          <w:rFonts w:asciiTheme="minorHAnsi" w:hAnsiTheme="minorHAnsi" w:cstheme="minorHAnsi"/>
          <w:b/>
          <w:sz w:val="24"/>
          <w:szCs w:val="24"/>
          <w:u w:val="single"/>
          <w:shd w:val="clear" w:color="auto" w:fill="EAF1DD" w:themeFill="accent3" w:themeFillTint="33"/>
          <w:lang w:eastAsia="ar-SA"/>
        </w:rPr>
        <w:t xml:space="preserve"> Załącznik dodatkowy, rekomendowany przez LGD.</w:t>
      </w:r>
    </w:p>
    <w:bookmarkEnd w:id="0"/>
    <w:p w14:paraId="43DF9DA7" w14:textId="77777777" w:rsidR="00BF0230" w:rsidRPr="00BF0230" w:rsidRDefault="00BF0230" w:rsidP="00BF0230">
      <w:pPr>
        <w:snapToGrid w:val="0"/>
        <w:spacing w:beforeLines="40" w:before="96" w:afterLines="40" w:after="96"/>
        <w:jc w:val="center"/>
        <w:rPr>
          <w:rFonts w:asciiTheme="minorHAnsi" w:hAnsiTheme="minorHAnsi" w:cstheme="minorHAnsi"/>
          <w:b/>
          <w:sz w:val="24"/>
          <w:szCs w:val="24"/>
          <w:shd w:val="clear" w:color="auto" w:fill="EAF1DD" w:themeFill="accent3" w:themeFillTint="33"/>
          <w:lang w:eastAsia="ar-SA"/>
        </w:rPr>
      </w:pPr>
      <w:r w:rsidRPr="00BF0230">
        <w:rPr>
          <w:rFonts w:asciiTheme="minorHAnsi" w:hAnsiTheme="minorHAnsi" w:cstheme="minorHAnsi"/>
          <w:b/>
          <w:sz w:val="24"/>
          <w:szCs w:val="24"/>
          <w:shd w:val="clear" w:color="auto" w:fill="EAF1DD" w:themeFill="accent3" w:themeFillTint="33"/>
          <w:lang w:eastAsia="ar-SA"/>
        </w:rPr>
        <w:t>C.1 - Poprawa jakości życia na obszarze LSR, aktywizacja i zwiększenie włączenia społecznego.</w:t>
      </w:r>
    </w:p>
    <w:p w14:paraId="74AFFB30" w14:textId="77777777" w:rsidR="00BF0230" w:rsidRPr="00BF0230" w:rsidRDefault="00BF0230" w:rsidP="00BF0230">
      <w:pPr>
        <w:snapToGrid w:val="0"/>
        <w:spacing w:beforeLines="40" w:before="96" w:afterLines="40" w:after="96"/>
        <w:jc w:val="center"/>
        <w:rPr>
          <w:rFonts w:asciiTheme="minorHAnsi" w:hAnsiTheme="minorHAnsi" w:cstheme="minorHAnsi"/>
          <w:b/>
          <w:sz w:val="24"/>
          <w:szCs w:val="24"/>
          <w:shd w:val="clear" w:color="auto" w:fill="EAF1DD" w:themeFill="accent3" w:themeFillTint="33"/>
          <w:lang w:eastAsia="ar-SA"/>
        </w:rPr>
      </w:pPr>
      <w:r w:rsidRPr="00BF0230">
        <w:rPr>
          <w:rFonts w:asciiTheme="minorHAnsi" w:hAnsiTheme="minorHAnsi" w:cstheme="minorHAnsi"/>
          <w:b/>
          <w:sz w:val="24"/>
          <w:szCs w:val="24"/>
          <w:shd w:val="clear" w:color="auto" w:fill="EAF1DD" w:themeFill="accent3" w:themeFillTint="33"/>
          <w:lang w:eastAsia="ar-SA"/>
        </w:rPr>
        <w:t>P.1.3 - Ochrona dziedzictwa kulturowego lub przyrodniczego polskiej wsi.</w:t>
      </w:r>
    </w:p>
    <w:p w14:paraId="054E4D93" w14:textId="5DAACC5D" w:rsidR="00786C5E" w:rsidRPr="008D1811" w:rsidRDefault="00786C5E" w:rsidP="00411937">
      <w:pPr>
        <w:snapToGrid w:val="0"/>
        <w:spacing w:beforeLines="40" w:before="96" w:afterLines="40" w:after="96"/>
        <w:jc w:val="center"/>
        <w:rPr>
          <w:rFonts w:asciiTheme="minorHAnsi" w:eastAsia="Times New Roman" w:hAnsiTheme="minorHAnsi" w:cstheme="minorHAnsi"/>
          <w:sz w:val="24"/>
          <w:szCs w:val="24"/>
          <w:lang w:eastAsia="pl-PL"/>
        </w:rPr>
      </w:pPr>
      <w:r w:rsidRPr="00411937">
        <w:rPr>
          <w:rFonts w:asciiTheme="minorHAnsi" w:hAnsiTheme="minorHAnsi" w:cstheme="minorHAnsi"/>
          <w:b/>
          <w:sz w:val="24"/>
          <w:szCs w:val="24"/>
          <w:lang w:eastAsia="ar-SA"/>
        </w:rPr>
        <w:t xml:space="preserve">Stowarzyszenie </w:t>
      </w:r>
      <w:r w:rsidR="00411937">
        <w:rPr>
          <w:rFonts w:asciiTheme="minorHAnsi" w:hAnsiTheme="minorHAnsi" w:cstheme="minorHAnsi"/>
          <w:b/>
          <w:sz w:val="24"/>
          <w:szCs w:val="24"/>
          <w:lang w:eastAsia="ar-SA"/>
        </w:rPr>
        <w:t>„Solidarni w Partnerstwie”</w:t>
      </w:r>
      <w:r w:rsidR="00D47193" w:rsidRPr="00411937">
        <w:rPr>
          <w:rFonts w:asciiTheme="minorHAnsi" w:hAnsiTheme="minorHAnsi" w:cstheme="minorHAnsi"/>
          <w:b/>
          <w:sz w:val="24"/>
          <w:szCs w:val="24"/>
          <w:lang w:eastAsia="ar-SA"/>
        </w:rPr>
        <w:t xml:space="preserve"> </w:t>
      </w:r>
      <w:r w:rsidRPr="00411937">
        <w:rPr>
          <w:rFonts w:asciiTheme="minorHAnsi" w:hAnsiTheme="minorHAnsi" w:cstheme="minorHAnsi"/>
          <w:b/>
          <w:sz w:val="24"/>
          <w:szCs w:val="24"/>
          <w:lang w:eastAsia="ar-SA"/>
        </w:rPr>
        <w:t>w ramach realizacji LSR PS WPR 2023-2027</w:t>
      </w:r>
    </w:p>
    <w:p w14:paraId="191B6233" w14:textId="77777777" w:rsidR="0006306B" w:rsidRPr="005D4E01" w:rsidRDefault="0006306B" w:rsidP="00411937">
      <w:pPr>
        <w:rPr>
          <w:rFonts w:asciiTheme="minorHAnsi" w:hAnsiTheme="minorHAnsi" w:cstheme="minorHAnsi"/>
          <w:b/>
          <w:sz w:val="20"/>
          <w:szCs w:val="20"/>
        </w:rPr>
      </w:pPr>
      <w:bookmarkStart w:id="1" w:name="_Hlk182299777"/>
    </w:p>
    <w:p w14:paraId="3A793203" w14:textId="595B448D" w:rsidR="0006306B" w:rsidRPr="00F9170E" w:rsidRDefault="0006306B" w:rsidP="0006306B">
      <w:pPr>
        <w:rPr>
          <w:rFonts w:asciiTheme="minorHAnsi" w:hAnsiTheme="minorHAnsi" w:cstheme="minorHAnsi"/>
          <w:bCs/>
          <w:sz w:val="24"/>
          <w:szCs w:val="24"/>
        </w:rPr>
      </w:pPr>
      <w:r w:rsidRPr="00F9170E">
        <w:rPr>
          <w:rFonts w:asciiTheme="minorHAnsi" w:hAnsiTheme="minorHAnsi" w:cstheme="minorHAnsi"/>
          <w:b/>
          <w:sz w:val="24"/>
          <w:szCs w:val="24"/>
        </w:rPr>
        <w:t>Wnioskodawca</w:t>
      </w:r>
      <w:r w:rsidRPr="00F9170E">
        <w:rPr>
          <w:rFonts w:asciiTheme="minorHAnsi" w:hAnsiTheme="minorHAnsi" w:cstheme="minorHAnsi"/>
          <w:bCs/>
          <w:sz w:val="24"/>
          <w:szCs w:val="24"/>
        </w:rPr>
        <w:t>………………………………………………………………………………………………………………………………………………………………………………………………………</w:t>
      </w:r>
    </w:p>
    <w:p w14:paraId="568073C8" w14:textId="77777777" w:rsidR="0006306B" w:rsidRPr="00F9170E" w:rsidRDefault="0006306B" w:rsidP="0006306B">
      <w:pPr>
        <w:rPr>
          <w:rFonts w:asciiTheme="minorHAnsi" w:hAnsiTheme="minorHAnsi" w:cstheme="minorHAnsi"/>
          <w:bCs/>
          <w:sz w:val="24"/>
          <w:szCs w:val="24"/>
        </w:rPr>
      </w:pPr>
    </w:p>
    <w:p w14:paraId="073E55BC" w14:textId="3295ECAA" w:rsidR="0006306B" w:rsidRPr="00F9170E" w:rsidRDefault="0006306B" w:rsidP="00F9170E">
      <w:pPr>
        <w:rPr>
          <w:rFonts w:asciiTheme="minorHAnsi" w:hAnsiTheme="minorHAnsi" w:cstheme="minorHAnsi"/>
          <w:b/>
          <w:sz w:val="24"/>
          <w:szCs w:val="24"/>
        </w:rPr>
      </w:pPr>
      <w:r w:rsidRPr="00F9170E">
        <w:rPr>
          <w:rFonts w:asciiTheme="minorHAnsi" w:hAnsiTheme="minorHAnsi" w:cstheme="minorHAnsi"/>
          <w:b/>
          <w:sz w:val="24"/>
          <w:szCs w:val="24"/>
        </w:rPr>
        <w:t>Tytuł</w:t>
      </w:r>
      <w:r w:rsidR="00F9170E" w:rsidRPr="00F9170E">
        <w:rPr>
          <w:rFonts w:asciiTheme="minorHAnsi" w:hAnsiTheme="minorHAnsi" w:cstheme="minorHAnsi"/>
          <w:b/>
          <w:sz w:val="24"/>
          <w:szCs w:val="24"/>
        </w:rPr>
        <w:t xml:space="preserve"> </w:t>
      </w:r>
      <w:r w:rsidRPr="00F9170E">
        <w:rPr>
          <w:rFonts w:asciiTheme="minorHAnsi" w:hAnsiTheme="minorHAnsi" w:cstheme="minorHAnsi"/>
          <w:b/>
          <w:sz w:val="24"/>
          <w:szCs w:val="24"/>
        </w:rPr>
        <w:t>operacji</w:t>
      </w:r>
      <w:r w:rsidRPr="00F9170E">
        <w:rPr>
          <w:rFonts w:asciiTheme="minorHAnsi" w:hAnsiTheme="minorHAnsi" w:cstheme="minorHAnsi"/>
          <w:bCs/>
          <w:sz w:val="24"/>
          <w:szCs w:val="24"/>
        </w:rPr>
        <w:t>…………………………………………………………………………………………………………………………………………………………………………………………………………</w:t>
      </w:r>
    </w:p>
    <w:p w14:paraId="23A4AEA3" w14:textId="77777777" w:rsidR="00F9170E" w:rsidRDefault="00F9170E" w:rsidP="0006306B">
      <w:pPr>
        <w:jc w:val="both"/>
        <w:rPr>
          <w:rFonts w:asciiTheme="minorHAnsi" w:hAnsiTheme="minorHAnsi" w:cstheme="minorHAnsi"/>
          <w:b/>
          <w:sz w:val="24"/>
          <w:szCs w:val="24"/>
        </w:rPr>
      </w:pPr>
    </w:p>
    <w:p w14:paraId="7D6BD380" w14:textId="1F9079E8" w:rsidR="0006306B" w:rsidRPr="00F9170E" w:rsidRDefault="0006306B" w:rsidP="0006306B">
      <w:pPr>
        <w:jc w:val="both"/>
        <w:rPr>
          <w:rFonts w:asciiTheme="minorHAnsi" w:hAnsiTheme="minorHAnsi" w:cstheme="minorHAnsi"/>
          <w:b/>
          <w:sz w:val="24"/>
          <w:szCs w:val="24"/>
        </w:rPr>
      </w:pPr>
      <w:r w:rsidRPr="00F9170E">
        <w:rPr>
          <w:rFonts w:asciiTheme="minorHAnsi" w:hAnsiTheme="minorHAnsi" w:cstheme="minorHAnsi"/>
          <w:b/>
          <w:sz w:val="24"/>
          <w:szCs w:val="24"/>
        </w:rPr>
        <w:t xml:space="preserve">Aby operacja została rekomendowana do dofinansowania, Wnioskodawca musi uzyskać min. </w:t>
      </w:r>
      <w:r w:rsidR="00BF0230">
        <w:rPr>
          <w:rFonts w:asciiTheme="minorHAnsi" w:hAnsiTheme="minorHAnsi" w:cstheme="minorHAnsi"/>
          <w:b/>
          <w:sz w:val="24"/>
          <w:szCs w:val="24"/>
        </w:rPr>
        <w:t>8</w:t>
      </w:r>
      <w:r w:rsidRPr="00F9170E">
        <w:rPr>
          <w:rFonts w:asciiTheme="minorHAnsi" w:hAnsiTheme="minorHAnsi" w:cstheme="minorHAnsi"/>
          <w:b/>
          <w:sz w:val="24"/>
          <w:szCs w:val="24"/>
        </w:rPr>
        <w:t xml:space="preserve"> pkt</w:t>
      </w:r>
      <w:r w:rsidR="00411937">
        <w:rPr>
          <w:rFonts w:asciiTheme="minorHAnsi" w:hAnsiTheme="minorHAnsi" w:cstheme="minorHAnsi"/>
          <w:b/>
          <w:sz w:val="24"/>
          <w:szCs w:val="24"/>
        </w:rPr>
        <w:t>.</w:t>
      </w:r>
      <w:r w:rsidRPr="00F9170E">
        <w:rPr>
          <w:rFonts w:asciiTheme="minorHAnsi" w:hAnsiTheme="minorHAnsi" w:cstheme="minorHAnsi"/>
          <w:b/>
          <w:sz w:val="24"/>
          <w:szCs w:val="24"/>
        </w:rPr>
        <w:t xml:space="preserve"> (max</w:t>
      </w:r>
      <w:r w:rsidR="00A1572F" w:rsidRPr="00F9170E">
        <w:rPr>
          <w:rFonts w:asciiTheme="minorHAnsi" w:hAnsiTheme="minorHAnsi" w:cstheme="minorHAnsi"/>
          <w:b/>
          <w:sz w:val="24"/>
          <w:szCs w:val="24"/>
        </w:rPr>
        <w:t xml:space="preserve"> </w:t>
      </w:r>
      <w:r w:rsidR="00BF0230">
        <w:rPr>
          <w:rFonts w:asciiTheme="minorHAnsi" w:hAnsiTheme="minorHAnsi" w:cstheme="minorHAnsi"/>
          <w:b/>
          <w:sz w:val="24"/>
          <w:szCs w:val="24"/>
        </w:rPr>
        <w:t>19</w:t>
      </w:r>
      <w:r w:rsidR="00A1572F" w:rsidRPr="00F9170E">
        <w:rPr>
          <w:rFonts w:asciiTheme="minorHAnsi" w:hAnsiTheme="minorHAnsi" w:cstheme="minorHAnsi"/>
          <w:b/>
          <w:sz w:val="24"/>
          <w:szCs w:val="24"/>
        </w:rPr>
        <w:t xml:space="preserve"> </w:t>
      </w:r>
      <w:r w:rsidRPr="00F9170E">
        <w:rPr>
          <w:rFonts w:asciiTheme="minorHAnsi" w:hAnsiTheme="minorHAnsi" w:cstheme="minorHAnsi"/>
          <w:b/>
          <w:sz w:val="24"/>
          <w:szCs w:val="24"/>
        </w:rPr>
        <w:t>pkt).</w:t>
      </w:r>
      <w:bookmarkStart w:id="2" w:name="_Hlk183087013"/>
    </w:p>
    <w:bookmarkEnd w:id="2"/>
    <w:p w14:paraId="2388A23C" w14:textId="77777777" w:rsidR="00A32E59" w:rsidRPr="00B66978" w:rsidRDefault="00A32E59" w:rsidP="00A32E59">
      <w:pPr>
        <w:jc w:val="both"/>
        <w:rPr>
          <w:rFonts w:asciiTheme="minorHAnsi" w:hAnsiTheme="minorHAnsi" w:cstheme="minorHAnsi"/>
          <w:b/>
          <w:sz w:val="24"/>
          <w:szCs w:val="24"/>
        </w:rPr>
      </w:pPr>
      <w:r w:rsidRPr="00B66978">
        <w:rPr>
          <w:rFonts w:asciiTheme="minorHAnsi" w:hAnsiTheme="minorHAnsi" w:cstheme="minorHAnsi"/>
          <w:b/>
          <w:sz w:val="24"/>
          <w:szCs w:val="24"/>
        </w:rPr>
        <w:t xml:space="preserve">Wypełniając załącznik należy pamiętać aby dane były zgodne z informacjami zawartymi we </w:t>
      </w:r>
      <w:proofErr w:type="spellStart"/>
      <w:r w:rsidRPr="00B66978">
        <w:rPr>
          <w:rFonts w:asciiTheme="minorHAnsi" w:hAnsiTheme="minorHAnsi" w:cstheme="minorHAnsi"/>
          <w:b/>
          <w:sz w:val="24"/>
          <w:szCs w:val="24"/>
        </w:rPr>
        <w:t>WoPP</w:t>
      </w:r>
      <w:proofErr w:type="spellEnd"/>
      <w:r w:rsidRPr="00B66978">
        <w:rPr>
          <w:rFonts w:asciiTheme="minorHAnsi" w:hAnsiTheme="minorHAnsi" w:cstheme="minorHAnsi"/>
          <w:b/>
          <w:sz w:val="24"/>
          <w:szCs w:val="24"/>
        </w:rPr>
        <w:t>.</w:t>
      </w:r>
    </w:p>
    <w:p w14:paraId="7B09824F" w14:textId="2C9DDD46" w:rsidR="00EF79F1" w:rsidRPr="005D4E01" w:rsidRDefault="00EF79F1" w:rsidP="00372A7E">
      <w:pPr>
        <w:rPr>
          <w:rFonts w:asciiTheme="minorHAnsi" w:hAnsiTheme="minorHAnsi" w:cstheme="minorHAnsi"/>
          <w:b/>
          <w:bCs/>
          <w:sz w:val="20"/>
          <w:szCs w:val="20"/>
        </w:rPr>
      </w:pPr>
    </w:p>
    <w:p w14:paraId="3F3E7F00" w14:textId="77777777" w:rsidR="0006306B" w:rsidRPr="005D4E01" w:rsidRDefault="0006306B" w:rsidP="00372A7E">
      <w:pPr>
        <w:rPr>
          <w:rFonts w:asciiTheme="minorHAnsi" w:hAnsiTheme="minorHAnsi" w:cstheme="minorHAnsi"/>
          <w:b/>
          <w:bCs/>
          <w:sz w:val="20"/>
          <w:szCs w:val="20"/>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006"/>
        <w:gridCol w:w="4536"/>
        <w:gridCol w:w="3685"/>
        <w:gridCol w:w="2665"/>
      </w:tblGrid>
      <w:tr w:rsidR="00BF0230" w:rsidRPr="009F1EDA" w14:paraId="79D0D943" w14:textId="77777777" w:rsidTr="00BF0230">
        <w:tc>
          <w:tcPr>
            <w:tcW w:w="675" w:type="dxa"/>
            <w:vAlign w:val="center"/>
          </w:tcPr>
          <w:p w14:paraId="543FEB07" w14:textId="77777777" w:rsidR="00BF0230" w:rsidRPr="009F1EDA" w:rsidRDefault="00BF0230" w:rsidP="00CB4786">
            <w:pPr>
              <w:jc w:val="center"/>
              <w:rPr>
                <w:rFonts w:cs="Calibri"/>
                <w:b/>
                <w:sz w:val="24"/>
                <w:szCs w:val="24"/>
              </w:rPr>
            </w:pPr>
            <w:bookmarkStart w:id="3" w:name="_Hlk184299072"/>
            <w:bookmarkEnd w:id="1"/>
            <w:r w:rsidRPr="009F1EDA">
              <w:rPr>
                <w:rFonts w:cs="Calibri"/>
                <w:b/>
                <w:sz w:val="24"/>
                <w:szCs w:val="24"/>
              </w:rPr>
              <w:lastRenderedPageBreak/>
              <w:t>L.p.</w:t>
            </w:r>
          </w:p>
        </w:tc>
        <w:tc>
          <w:tcPr>
            <w:tcW w:w="3006" w:type="dxa"/>
            <w:vAlign w:val="center"/>
          </w:tcPr>
          <w:p w14:paraId="33285F62" w14:textId="77777777" w:rsidR="00BF0230" w:rsidRPr="009F1EDA" w:rsidRDefault="00BF0230" w:rsidP="00CB4786">
            <w:pPr>
              <w:jc w:val="center"/>
              <w:rPr>
                <w:rFonts w:cs="Calibri"/>
                <w:b/>
                <w:sz w:val="24"/>
                <w:szCs w:val="24"/>
              </w:rPr>
            </w:pPr>
            <w:r w:rsidRPr="009F1EDA">
              <w:rPr>
                <w:rFonts w:cs="Calibri"/>
                <w:b/>
                <w:sz w:val="24"/>
                <w:szCs w:val="24"/>
              </w:rPr>
              <w:t>Kryterium</w:t>
            </w:r>
          </w:p>
        </w:tc>
        <w:tc>
          <w:tcPr>
            <w:tcW w:w="4536" w:type="dxa"/>
            <w:vAlign w:val="center"/>
          </w:tcPr>
          <w:p w14:paraId="2EE00566" w14:textId="77777777" w:rsidR="00BF0230" w:rsidRPr="009F1EDA" w:rsidRDefault="00BF0230" w:rsidP="00CB4786">
            <w:pPr>
              <w:jc w:val="center"/>
              <w:rPr>
                <w:rFonts w:cs="Calibri"/>
                <w:b/>
                <w:sz w:val="24"/>
                <w:szCs w:val="24"/>
              </w:rPr>
            </w:pPr>
            <w:r w:rsidRPr="009F1EDA">
              <w:rPr>
                <w:rFonts w:cs="Calibri"/>
                <w:b/>
                <w:sz w:val="24"/>
                <w:szCs w:val="24"/>
              </w:rPr>
              <w:t>Szczegółowy opis</w:t>
            </w:r>
          </w:p>
        </w:tc>
        <w:tc>
          <w:tcPr>
            <w:tcW w:w="3685" w:type="dxa"/>
            <w:vAlign w:val="center"/>
          </w:tcPr>
          <w:p w14:paraId="633BE8E1" w14:textId="77777777" w:rsidR="00BF0230" w:rsidRPr="009F1EDA" w:rsidRDefault="00BF0230" w:rsidP="00CB4786">
            <w:pPr>
              <w:jc w:val="center"/>
              <w:rPr>
                <w:rFonts w:cs="Calibri"/>
                <w:b/>
                <w:sz w:val="24"/>
                <w:szCs w:val="24"/>
              </w:rPr>
            </w:pPr>
            <w:r w:rsidRPr="009F1EDA">
              <w:rPr>
                <w:rFonts w:cs="Calibri"/>
                <w:b/>
                <w:sz w:val="24"/>
                <w:szCs w:val="24"/>
              </w:rPr>
              <w:t>Skala punktowa</w:t>
            </w:r>
          </w:p>
        </w:tc>
        <w:tc>
          <w:tcPr>
            <w:tcW w:w="2665" w:type="dxa"/>
            <w:vAlign w:val="center"/>
          </w:tcPr>
          <w:p w14:paraId="21634EC0" w14:textId="755FFBA3" w:rsidR="00BF0230" w:rsidRPr="009F1EDA" w:rsidRDefault="00BF0230" w:rsidP="00CB4786">
            <w:pPr>
              <w:jc w:val="center"/>
              <w:rPr>
                <w:rFonts w:cs="Calibri"/>
                <w:b/>
                <w:sz w:val="24"/>
                <w:szCs w:val="24"/>
              </w:rPr>
            </w:pPr>
            <w:r>
              <w:rPr>
                <w:rFonts w:cs="Calibri"/>
                <w:b/>
                <w:sz w:val="24"/>
                <w:szCs w:val="24"/>
              </w:rPr>
              <w:t>Uzasadnienie dla poszczególnych kryteriów</w:t>
            </w:r>
          </w:p>
        </w:tc>
      </w:tr>
      <w:tr w:rsidR="00BF0230" w:rsidRPr="009F1EDA" w14:paraId="02BEEBF9" w14:textId="77777777" w:rsidTr="00696135">
        <w:tc>
          <w:tcPr>
            <w:tcW w:w="675" w:type="dxa"/>
          </w:tcPr>
          <w:p w14:paraId="5C2BE469" w14:textId="77777777" w:rsidR="00BF0230" w:rsidRPr="009F1EDA" w:rsidRDefault="00BF0230" w:rsidP="00CB4786">
            <w:pPr>
              <w:rPr>
                <w:rFonts w:cs="Calibri"/>
                <w:sz w:val="24"/>
                <w:szCs w:val="24"/>
              </w:rPr>
            </w:pPr>
            <w:r w:rsidRPr="009F1EDA">
              <w:rPr>
                <w:rFonts w:cs="Calibri"/>
                <w:sz w:val="24"/>
                <w:szCs w:val="24"/>
              </w:rPr>
              <w:t>1.</w:t>
            </w:r>
          </w:p>
        </w:tc>
        <w:tc>
          <w:tcPr>
            <w:tcW w:w="3006" w:type="dxa"/>
          </w:tcPr>
          <w:p w14:paraId="1AE680C4" w14:textId="77777777" w:rsidR="00BF0230" w:rsidRPr="009F1EDA" w:rsidRDefault="00BF0230" w:rsidP="00CB4786">
            <w:pPr>
              <w:rPr>
                <w:rFonts w:cs="Calibri"/>
                <w:b/>
                <w:sz w:val="24"/>
                <w:szCs w:val="24"/>
              </w:rPr>
            </w:pPr>
            <w:r>
              <w:rPr>
                <w:rFonts w:cstheme="minorHAnsi"/>
                <w:b/>
                <w:bCs/>
                <w:iCs/>
                <w:sz w:val="24"/>
                <w:szCs w:val="24"/>
              </w:rPr>
              <w:t>Operacja dedykowana osobom młodym, seniorom, osobom w niekorzystnej sytuacji.</w:t>
            </w:r>
          </w:p>
        </w:tc>
        <w:tc>
          <w:tcPr>
            <w:tcW w:w="4536" w:type="dxa"/>
          </w:tcPr>
          <w:p w14:paraId="17E692E8" w14:textId="77777777" w:rsidR="00BF0230" w:rsidRDefault="00BF0230" w:rsidP="00CB4786">
            <w:pPr>
              <w:rPr>
                <w:rFonts w:cstheme="minorHAnsi"/>
                <w:bCs/>
                <w:sz w:val="24"/>
                <w:szCs w:val="24"/>
              </w:rPr>
            </w:pPr>
            <w:r>
              <w:rPr>
                <w:rFonts w:cstheme="minorHAnsi"/>
                <w:bCs/>
                <w:sz w:val="24"/>
                <w:szCs w:val="24"/>
              </w:rPr>
              <w:t xml:space="preserve">Są to grupy docelowe zdiagnozowane na etapie budowy LSR.  Z opisu operacji musi jednoznacznie wynikać, że realizowane działania są adresowane do seniorów i/lub ludzi młodych i/lub osób w  niekorzystnej sytuacji. Seniorzy (osoby powyżej 60 roku życia). Ludzie młodzi (osoby do 25 roku życia). </w:t>
            </w:r>
          </w:p>
          <w:p w14:paraId="039E8E80" w14:textId="77777777" w:rsidR="00BF0230" w:rsidRDefault="00BF0230" w:rsidP="00CB4786">
            <w:pPr>
              <w:rPr>
                <w:rFonts w:cstheme="minorHAnsi"/>
                <w:sz w:val="24"/>
                <w:szCs w:val="24"/>
              </w:rPr>
            </w:pPr>
            <w:r>
              <w:rPr>
                <w:rFonts w:cstheme="minorHAnsi"/>
                <w:sz w:val="24"/>
                <w:szCs w:val="24"/>
              </w:rPr>
              <w:t xml:space="preserve">Lokalna Strategia Rozwoju zakłada promowanie projektów wpisujących się w inicjatywę Nowy Europejski </w:t>
            </w:r>
            <w:proofErr w:type="spellStart"/>
            <w:r>
              <w:rPr>
                <w:rFonts w:cstheme="minorHAnsi"/>
                <w:sz w:val="24"/>
                <w:szCs w:val="24"/>
              </w:rPr>
              <w:t>Bauhaus</w:t>
            </w:r>
            <w:proofErr w:type="spellEnd"/>
            <w:r>
              <w:rPr>
                <w:rFonts w:cstheme="minorHAnsi"/>
                <w:sz w:val="24"/>
                <w:szCs w:val="24"/>
              </w:rPr>
              <w:t xml:space="preserve"> (NEB), w tym premiowanie projektów uwzględniających podstawowe wartości NEB tj. m.in. włączenie społeczne. W związku z powyższym preferuje się operacje, które wspierają proces włączenia społecznego i zakładają udział przedstawicieli z więcej niż jednej kluczowej grupy docelowej wskazanej w LSR.</w:t>
            </w:r>
          </w:p>
          <w:p w14:paraId="74CD6B29" w14:textId="77777777" w:rsidR="00BF0230" w:rsidRPr="00F03FC0" w:rsidRDefault="00BF0230" w:rsidP="00CB4786">
            <w:pPr>
              <w:rPr>
                <w:rFonts w:cs="Calibri"/>
                <w:sz w:val="24"/>
                <w:szCs w:val="24"/>
              </w:rPr>
            </w:pPr>
            <w:r>
              <w:rPr>
                <w:rFonts w:cstheme="minorHAnsi"/>
                <w:b/>
                <w:sz w:val="24"/>
                <w:szCs w:val="24"/>
              </w:rPr>
              <w:t>Kryterium mierzalne.</w:t>
            </w:r>
          </w:p>
        </w:tc>
        <w:tc>
          <w:tcPr>
            <w:tcW w:w="3685" w:type="dxa"/>
          </w:tcPr>
          <w:p w14:paraId="0794F99C" w14:textId="77777777" w:rsidR="00BF0230" w:rsidRDefault="00BF0230" w:rsidP="00BF0230">
            <w:pPr>
              <w:pStyle w:val="Akapitzlist"/>
              <w:numPr>
                <w:ilvl w:val="0"/>
                <w:numId w:val="15"/>
              </w:numPr>
              <w:spacing w:after="0" w:line="240" w:lineRule="auto"/>
              <w:rPr>
                <w:rFonts w:cstheme="minorHAnsi"/>
                <w:b/>
                <w:sz w:val="24"/>
                <w:szCs w:val="24"/>
              </w:rPr>
            </w:pPr>
            <w:r>
              <w:rPr>
                <w:rFonts w:cstheme="minorHAnsi"/>
                <w:sz w:val="24"/>
                <w:szCs w:val="24"/>
              </w:rPr>
              <w:t xml:space="preserve">operacja jest skierowana do wszystkich grup – </w:t>
            </w:r>
            <w:r>
              <w:rPr>
                <w:rFonts w:cstheme="minorHAnsi"/>
                <w:b/>
                <w:sz w:val="24"/>
                <w:szCs w:val="24"/>
              </w:rPr>
              <w:t xml:space="preserve">3 pkt. </w:t>
            </w:r>
          </w:p>
          <w:p w14:paraId="793896EE" w14:textId="77777777" w:rsidR="00BF0230" w:rsidRDefault="00BF0230" w:rsidP="00BF0230">
            <w:pPr>
              <w:pStyle w:val="Akapitzlist"/>
              <w:numPr>
                <w:ilvl w:val="0"/>
                <w:numId w:val="15"/>
              </w:numPr>
              <w:spacing w:after="0" w:line="240" w:lineRule="auto"/>
              <w:rPr>
                <w:rFonts w:cstheme="minorHAnsi"/>
                <w:sz w:val="24"/>
                <w:szCs w:val="24"/>
              </w:rPr>
            </w:pPr>
            <w:r>
              <w:rPr>
                <w:rFonts w:cstheme="minorHAnsi"/>
                <w:sz w:val="24"/>
                <w:szCs w:val="24"/>
              </w:rPr>
              <w:t xml:space="preserve">operacja  jest skierowana do 2 grup – </w:t>
            </w:r>
            <w:r>
              <w:rPr>
                <w:rFonts w:cstheme="minorHAnsi"/>
                <w:b/>
                <w:sz w:val="24"/>
                <w:szCs w:val="24"/>
              </w:rPr>
              <w:t>2 pkt.</w:t>
            </w:r>
            <w:r>
              <w:rPr>
                <w:rFonts w:cstheme="minorHAnsi"/>
                <w:sz w:val="24"/>
                <w:szCs w:val="24"/>
              </w:rPr>
              <w:t xml:space="preserve"> </w:t>
            </w:r>
          </w:p>
          <w:p w14:paraId="0B0330AF" w14:textId="77777777" w:rsidR="00BF0230" w:rsidRDefault="00BF0230" w:rsidP="00BF0230">
            <w:pPr>
              <w:pStyle w:val="Akapitzlist"/>
              <w:numPr>
                <w:ilvl w:val="0"/>
                <w:numId w:val="15"/>
              </w:numPr>
              <w:spacing w:after="0" w:line="240" w:lineRule="auto"/>
              <w:rPr>
                <w:rFonts w:cstheme="minorHAnsi"/>
                <w:b/>
                <w:sz w:val="24"/>
                <w:szCs w:val="24"/>
              </w:rPr>
            </w:pPr>
            <w:r>
              <w:rPr>
                <w:rFonts w:cstheme="minorHAnsi"/>
                <w:sz w:val="24"/>
                <w:szCs w:val="24"/>
              </w:rPr>
              <w:t xml:space="preserve">operacja jest skierowana do 1 grupy – </w:t>
            </w:r>
            <w:r>
              <w:rPr>
                <w:rFonts w:cstheme="minorHAnsi"/>
                <w:b/>
                <w:sz w:val="24"/>
                <w:szCs w:val="24"/>
              </w:rPr>
              <w:t>1 pkt</w:t>
            </w:r>
          </w:p>
          <w:p w14:paraId="146F6598" w14:textId="77777777" w:rsidR="00BF0230" w:rsidRPr="00156EA4" w:rsidRDefault="00BF0230" w:rsidP="00BF0230">
            <w:pPr>
              <w:pStyle w:val="Akapitzlist"/>
              <w:numPr>
                <w:ilvl w:val="0"/>
                <w:numId w:val="15"/>
              </w:numPr>
              <w:spacing w:after="0" w:line="240" w:lineRule="auto"/>
              <w:rPr>
                <w:rFonts w:cstheme="minorHAnsi"/>
                <w:b/>
                <w:sz w:val="24"/>
                <w:szCs w:val="24"/>
              </w:rPr>
            </w:pPr>
            <w:r w:rsidRPr="00156EA4">
              <w:rPr>
                <w:rFonts w:cstheme="minorHAnsi"/>
                <w:sz w:val="24"/>
                <w:szCs w:val="24"/>
              </w:rPr>
              <w:t xml:space="preserve">operacja  nie jest skierowana do żadnej z ww. grup – </w:t>
            </w:r>
            <w:r w:rsidRPr="00156EA4">
              <w:rPr>
                <w:rFonts w:cstheme="minorHAnsi"/>
                <w:b/>
                <w:sz w:val="24"/>
                <w:szCs w:val="24"/>
              </w:rPr>
              <w:t>0 pkt.</w:t>
            </w:r>
          </w:p>
        </w:tc>
        <w:tc>
          <w:tcPr>
            <w:tcW w:w="2665" w:type="dxa"/>
          </w:tcPr>
          <w:p w14:paraId="62055C9D" w14:textId="5AF74C11" w:rsidR="00BF0230" w:rsidRPr="009F1EDA" w:rsidRDefault="00BF0230" w:rsidP="00CB4786">
            <w:pPr>
              <w:rPr>
                <w:rFonts w:cs="Calibri"/>
                <w:sz w:val="24"/>
                <w:szCs w:val="24"/>
              </w:rPr>
            </w:pPr>
          </w:p>
        </w:tc>
      </w:tr>
      <w:tr w:rsidR="00BF0230" w:rsidRPr="009F1EDA" w14:paraId="67F7D6D0" w14:textId="77777777" w:rsidTr="001A07B8">
        <w:tc>
          <w:tcPr>
            <w:tcW w:w="675" w:type="dxa"/>
          </w:tcPr>
          <w:p w14:paraId="716F6960" w14:textId="77777777" w:rsidR="00BF0230" w:rsidRPr="00337A00" w:rsidRDefault="00BF0230" w:rsidP="00CB4786">
            <w:pPr>
              <w:rPr>
                <w:rFonts w:cs="Calibri"/>
                <w:sz w:val="24"/>
                <w:szCs w:val="24"/>
              </w:rPr>
            </w:pPr>
            <w:r w:rsidRPr="00337A00">
              <w:rPr>
                <w:rFonts w:cs="Calibri"/>
                <w:sz w:val="24"/>
                <w:szCs w:val="24"/>
              </w:rPr>
              <w:lastRenderedPageBreak/>
              <w:t>2.</w:t>
            </w:r>
          </w:p>
        </w:tc>
        <w:tc>
          <w:tcPr>
            <w:tcW w:w="3006" w:type="dxa"/>
          </w:tcPr>
          <w:p w14:paraId="5A2A7160" w14:textId="77777777" w:rsidR="00BF0230" w:rsidRPr="00337A00" w:rsidRDefault="00BF0230" w:rsidP="00CB4786">
            <w:pPr>
              <w:rPr>
                <w:rFonts w:cs="Calibri"/>
                <w:b/>
                <w:sz w:val="24"/>
                <w:szCs w:val="24"/>
              </w:rPr>
            </w:pPr>
            <w:r>
              <w:rPr>
                <w:rFonts w:cstheme="minorHAnsi"/>
                <w:b/>
                <w:bCs/>
                <w:iCs/>
                <w:sz w:val="24"/>
                <w:szCs w:val="24"/>
              </w:rPr>
              <w:t>Wykorzystanie lokalnego potencjału (najlepiej endemicznego)</w:t>
            </w:r>
          </w:p>
        </w:tc>
        <w:tc>
          <w:tcPr>
            <w:tcW w:w="4536" w:type="dxa"/>
          </w:tcPr>
          <w:p w14:paraId="294C570E" w14:textId="77777777" w:rsidR="00BF0230" w:rsidRPr="00C8644C" w:rsidRDefault="00BF0230" w:rsidP="00CB4786">
            <w:pPr>
              <w:rPr>
                <w:rFonts w:cs="Calibri"/>
                <w:sz w:val="24"/>
                <w:szCs w:val="24"/>
              </w:rPr>
            </w:pPr>
            <w:r>
              <w:rPr>
                <w:rFonts w:cstheme="minorHAnsi"/>
                <w:bCs/>
                <w:sz w:val="24"/>
                <w:szCs w:val="24"/>
              </w:rPr>
              <w:t xml:space="preserve">Premiowane będą operacje wykorzystujące endemiczny potencjał obszaru taki jak: położenie, krajobraz, walory turystyczne, dziedzictwo lokalne, kulinarne i walory kulturowe. Premiowane będą projekty, które wykorzystują wewnętrzne potencjały oraz swoimi działaniami przyczyniają się do ich wzmocnienia. Endemiczny (unikatowy), to występujące tylko na danym terenie np. miejsce, produkt, krajobraz, dziedzictwo itp. Należy  opisać wykorzystanie endemicznych potencjałów obszaru w sposób niebudzący wątpliwości, w realizacji operacji oraz wykazać ich wzmocnienie poprzez realizowane zadanie. </w:t>
            </w:r>
            <w:r>
              <w:rPr>
                <w:rFonts w:cstheme="minorHAnsi"/>
                <w:b/>
                <w:sz w:val="24"/>
                <w:szCs w:val="24"/>
              </w:rPr>
              <w:t>Kryterium mierzalne.</w:t>
            </w:r>
          </w:p>
        </w:tc>
        <w:tc>
          <w:tcPr>
            <w:tcW w:w="3685" w:type="dxa"/>
          </w:tcPr>
          <w:p w14:paraId="70B46C21" w14:textId="77777777" w:rsidR="00BF0230" w:rsidRDefault="00BF0230" w:rsidP="00BF0230">
            <w:pPr>
              <w:pStyle w:val="Akapitzlist"/>
              <w:numPr>
                <w:ilvl w:val="0"/>
                <w:numId w:val="15"/>
              </w:numPr>
              <w:spacing w:after="0" w:line="240" w:lineRule="auto"/>
              <w:rPr>
                <w:rFonts w:cstheme="minorHAnsi"/>
                <w:b/>
                <w:sz w:val="24"/>
                <w:szCs w:val="24"/>
              </w:rPr>
            </w:pPr>
            <w:r>
              <w:rPr>
                <w:rFonts w:cstheme="minorHAnsi"/>
                <w:sz w:val="24"/>
                <w:szCs w:val="24"/>
              </w:rPr>
              <w:t xml:space="preserve">operacja jest oparta o wykorzystanie dwóch potencjałów obszaru – </w:t>
            </w:r>
            <w:r>
              <w:rPr>
                <w:rFonts w:cstheme="minorHAnsi"/>
                <w:b/>
                <w:sz w:val="24"/>
                <w:szCs w:val="24"/>
              </w:rPr>
              <w:t>2 pkt.</w:t>
            </w:r>
          </w:p>
          <w:p w14:paraId="54A52918" w14:textId="77777777" w:rsidR="00BF0230" w:rsidRDefault="00BF0230" w:rsidP="00BF0230">
            <w:pPr>
              <w:pStyle w:val="Akapitzlist"/>
              <w:numPr>
                <w:ilvl w:val="0"/>
                <w:numId w:val="15"/>
              </w:numPr>
              <w:spacing w:after="0" w:line="240" w:lineRule="auto"/>
              <w:rPr>
                <w:rFonts w:cstheme="minorHAnsi"/>
                <w:b/>
                <w:sz w:val="24"/>
                <w:szCs w:val="24"/>
              </w:rPr>
            </w:pPr>
            <w:r>
              <w:rPr>
                <w:rFonts w:cstheme="minorHAnsi"/>
                <w:sz w:val="24"/>
                <w:szCs w:val="24"/>
              </w:rPr>
              <w:t xml:space="preserve"> operacja jest oparta o wykorzystanie jednego potencjału obszaru – </w:t>
            </w:r>
            <w:r>
              <w:rPr>
                <w:rFonts w:cstheme="minorHAnsi"/>
                <w:b/>
                <w:sz w:val="24"/>
                <w:szCs w:val="24"/>
              </w:rPr>
              <w:t>1 pkt</w:t>
            </w:r>
          </w:p>
          <w:p w14:paraId="5F266857" w14:textId="77777777" w:rsidR="00BF0230" w:rsidRPr="00156EA4" w:rsidRDefault="00BF0230" w:rsidP="00BF0230">
            <w:pPr>
              <w:pStyle w:val="Akapitzlist"/>
              <w:numPr>
                <w:ilvl w:val="0"/>
                <w:numId w:val="15"/>
              </w:numPr>
              <w:spacing w:after="0" w:line="240" w:lineRule="auto"/>
              <w:rPr>
                <w:rFonts w:cstheme="minorHAnsi"/>
                <w:b/>
                <w:sz w:val="24"/>
                <w:szCs w:val="24"/>
              </w:rPr>
            </w:pPr>
            <w:r w:rsidRPr="00156EA4">
              <w:rPr>
                <w:rFonts w:cstheme="minorHAnsi"/>
                <w:sz w:val="24"/>
                <w:szCs w:val="24"/>
              </w:rPr>
              <w:t xml:space="preserve">operacja nie jest oparta o wykorzystanie potencjałów obszaru – </w:t>
            </w:r>
            <w:r w:rsidRPr="00156EA4">
              <w:rPr>
                <w:rFonts w:cstheme="minorHAnsi"/>
                <w:b/>
                <w:sz w:val="24"/>
                <w:szCs w:val="24"/>
              </w:rPr>
              <w:t>0 pkt.</w:t>
            </w:r>
          </w:p>
        </w:tc>
        <w:tc>
          <w:tcPr>
            <w:tcW w:w="2665" w:type="dxa"/>
          </w:tcPr>
          <w:p w14:paraId="75E186A8" w14:textId="4B7DF56F" w:rsidR="00BF0230" w:rsidRPr="00337A00" w:rsidRDefault="00BF0230" w:rsidP="00CB4786">
            <w:pPr>
              <w:rPr>
                <w:rFonts w:cs="Calibri"/>
                <w:sz w:val="24"/>
                <w:szCs w:val="24"/>
              </w:rPr>
            </w:pPr>
          </w:p>
        </w:tc>
      </w:tr>
      <w:tr w:rsidR="00BF0230" w:rsidRPr="009F1EDA" w14:paraId="717FB5A8" w14:textId="77777777" w:rsidTr="00CE6E84">
        <w:tc>
          <w:tcPr>
            <w:tcW w:w="675" w:type="dxa"/>
          </w:tcPr>
          <w:p w14:paraId="29F8C61A" w14:textId="77777777" w:rsidR="00BF0230" w:rsidRDefault="00BF0230" w:rsidP="00CB4786">
            <w:pPr>
              <w:rPr>
                <w:rFonts w:cs="Calibri"/>
                <w:sz w:val="24"/>
                <w:szCs w:val="24"/>
              </w:rPr>
            </w:pPr>
            <w:r>
              <w:rPr>
                <w:rFonts w:cs="Calibri"/>
                <w:sz w:val="24"/>
                <w:szCs w:val="24"/>
              </w:rPr>
              <w:t>3</w:t>
            </w:r>
          </w:p>
        </w:tc>
        <w:tc>
          <w:tcPr>
            <w:tcW w:w="3006" w:type="dxa"/>
          </w:tcPr>
          <w:p w14:paraId="47D4936F" w14:textId="77777777" w:rsidR="00BF0230" w:rsidRDefault="00BF0230" w:rsidP="00CB4786">
            <w:pPr>
              <w:autoSpaceDE w:val="0"/>
              <w:autoSpaceDN w:val="0"/>
              <w:adjustRightInd w:val="0"/>
              <w:rPr>
                <w:rFonts w:cstheme="minorHAnsi"/>
                <w:b/>
                <w:bCs/>
                <w:iCs/>
                <w:sz w:val="24"/>
                <w:szCs w:val="24"/>
              </w:rPr>
            </w:pPr>
            <w:r>
              <w:rPr>
                <w:rFonts w:cstheme="minorHAnsi"/>
                <w:b/>
                <w:bCs/>
                <w:iCs/>
                <w:sz w:val="24"/>
                <w:szCs w:val="24"/>
              </w:rPr>
              <w:t>Wnioskodawca zakłada czas realizacji projektu:</w:t>
            </w:r>
          </w:p>
          <w:p w14:paraId="4128E7CF" w14:textId="77777777" w:rsidR="00BF0230" w:rsidRDefault="00BF0230" w:rsidP="00CB4786">
            <w:pPr>
              <w:autoSpaceDE w:val="0"/>
              <w:autoSpaceDN w:val="0"/>
              <w:adjustRightInd w:val="0"/>
              <w:rPr>
                <w:rFonts w:cstheme="minorHAnsi"/>
                <w:b/>
                <w:bCs/>
                <w:iCs/>
                <w:sz w:val="24"/>
                <w:szCs w:val="24"/>
              </w:rPr>
            </w:pPr>
            <w:r>
              <w:rPr>
                <w:rFonts w:cstheme="minorHAnsi"/>
                <w:b/>
                <w:bCs/>
                <w:iCs/>
                <w:sz w:val="24"/>
                <w:szCs w:val="24"/>
              </w:rPr>
              <w:t xml:space="preserve">- do 18 miesięcy od podpisania umowy </w:t>
            </w:r>
          </w:p>
          <w:p w14:paraId="5951CBE9" w14:textId="77777777" w:rsidR="00BF0230" w:rsidRDefault="00BF0230" w:rsidP="00CB4786">
            <w:pPr>
              <w:rPr>
                <w:rFonts w:cs="Calibri"/>
                <w:b/>
                <w:sz w:val="24"/>
                <w:szCs w:val="24"/>
              </w:rPr>
            </w:pPr>
            <w:r>
              <w:rPr>
                <w:rFonts w:cstheme="minorHAnsi"/>
                <w:b/>
                <w:bCs/>
                <w:iCs/>
                <w:sz w:val="24"/>
                <w:szCs w:val="24"/>
              </w:rPr>
              <w:t>- powyżej 18 miesięcy od podpisania umowy</w:t>
            </w:r>
          </w:p>
        </w:tc>
        <w:tc>
          <w:tcPr>
            <w:tcW w:w="4536" w:type="dxa"/>
          </w:tcPr>
          <w:p w14:paraId="32089013" w14:textId="77777777" w:rsidR="00BF0230" w:rsidRDefault="00BF0230" w:rsidP="00CB4786">
            <w:pPr>
              <w:rPr>
                <w:rFonts w:cstheme="minorHAnsi"/>
                <w:b/>
                <w:bCs/>
                <w:sz w:val="24"/>
                <w:szCs w:val="24"/>
              </w:rPr>
            </w:pPr>
            <w:r>
              <w:rPr>
                <w:rFonts w:cstheme="minorHAnsi"/>
                <w:bCs/>
                <w:sz w:val="24"/>
                <w:szCs w:val="24"/>
              </w:rPr>
              <w:t>Preferuje się operację, która będzie zrealizowana w okresie do 18 miesięcy od podpisania umowy.</w:t>
            </w:r>
            <w:r>
              <w:rPr>
                <w:rFonts w:cstheme="minorHAnsi"/>
                <w:b/>
                <w:bCs/>
                <w:sz w:val="24"/>
                <w:szCs w:val="24"/>
              </w:rPr>
              <w:t xml:space="preserve"> </w:t>
            </w:r>
          </w:p>
          <w:p w14:paraId="0D8BE7FF" w14:textId="77777777" w:rsidR="00BF0230" w:rsidRPr="004E147E" w:rsidRDefault="00BF0230" w:rsidP="00CB4786">
            <w:pPr>
              <w:rPr>
                <w:rFonts w:cs="Calibri"/>
                <w:sz w:val="24"/>
                <w:szCs w:val="24"/>
              </w:rPr>
            </w:pPr>
            <w:r>
              <w:rPr>
                <w:rFonts w:cstheme="minorHAnsi"/>
                <w:b/>
                <w:bCs/>
                <w:sz w:val="24"/>
                <w:szCs w:val="24"/>
              </w:rPr>
              <w:t>Kryterium mierzalne.</w:t>
            </w:r>
          </w:p>
        </w:tc>
        <w:tc>
          <w:tcPr>
            <w:tcW w:w="3685" w:type="dxa"/>
          </w:tcPr>
          <w:p w14:paraId="4B4FD2DD" w14:textId="77777777" w:rsidR="00BF0230" w:rsidRDefault="00BF0230" w:rsidP="00CB4786">
            <w:pPr>
              <w:autoSpaceDE w:val="0"/>
              <w:autoSpaceDN w:val="0"/>
              <w:adjustRightInd w:val="0"/>
              <w:rPr>
                <w:rFonts w:cstheme="minorHAnsi"/>
                <w:bCs/>
                <w:sz w:val="24"/>
                <w:szCs w:val="24"/>
              </w:rPr>
            </w:pPr>
            <w:r>
              <w:rPr>
                <w:rFonts w:cstheme="minorHAnsi"/>
                <w:bCs/>
                <w:sz w:val="24"/>
                <w:szCs w:val="24"/>
              </w:rPr>
              <w:t>Operacja realizowana będzie:</w:t>
            </w:r>
          </w:p>
          <w:p w14:paraId="50594F16" w14:textId="77777777" w:rsidR="00BF0230" w:rsidRDefault="00BF0230" w:rsidP="00BF0230">
            <w:pPr>
              <w:pStyle w:val="Akapitzlist"/>
              <w:numPr>
                <w:ilvl w:val="0"/>
                <w:numId w:val="16"/>
              </w:numPr>
              <w:autoSpaceDE w:val="0"/>
              <w:autoSpaceDN w:val="0"/>
              <w:adjustRightInd w:val="0"/>
              <w:spacing w:after="0" w:line="240" w:lineRule="auto"/>
              <w:ind w:left="324" w:hanging="284"/>
              <w:rPr>
                <w:rFonts w:cstheme="minorHAnsi"/>
                <w:b/>
                <w:bCs/>
                <w:sz w:val="24"/>
                <w:szCs w:val="24"/>
              </w:rPr>
            </w:pPr>
            <w:r>
              <w:rPr>
                <w:rFonts w:cstheme="minorHAnsi"/>
                <w:bCs/>
                <w:iCs/>
                <w:sz w:val="24"/>
                <w:szCs w:val="24"/>
              </w:rPr>
              <w:t xml:space="preserve">do 18 miesięcy od podpisania umowy - </w:t>
            </w:r>
            <w:r>
              <w:rPr>
                <w:rFonts w:cstheme="minorHAnsi"/>
                <w:b/>
                <w:bCs/>
                <w:sz w:val="24"/>
                <w:szCs w:val="24"/>
              </w:rPr>
              <w:t xml:space="preserve">1 pkt </w:t>
            </w:r>
          </w:p>
          <w:p w14:paraId="0D3BE0ED" w14:textId="77777777" w:rsidR="00BF0230" w:rsidRPr="00156EA4" w:rsidRDefault="00BF0230" w:rsidP="00BF0230">
            <w:pPr>
              <w:pStyle w:val="Akapitzlist"/>
              <w:numPr>
                <w:ilvl w:val="0"/>
                <w:numId w:val="16"/>
              </w:numPr>
              <w:autoSpaceDE w:val="0"/>
              <w:autoSpaceDN w:val="0"/>
              <w:adjustRightInd w:val="0"/>
              <w:spacing w:after="0" w:line="240" w:lineRule="auto"/>
              <w:ind w:left="324" w:hanging="284"/>
              <w:rPr>
                <w:rFonts w:cstheme="minorHAnsi"/>
                <w:b/>
                <w:bCs/>
                <w:sz w:val="24"/>
                <w:szCs w:val="24"/>
              </w:rPr>
            </w:pPr>
            <w:r w:rsidRPr="00156EA4">
              <w:rPr>
                <w:rFonts w:cstheme="minorHAnsi"/>
                <w:bCs/>
                <w:iCs/>
                <w:sz w:val="24"/>
                <w:szCs w:val="24"/>
              </w:rPr>
              <w:t xml:space="preserve">powyżej 18 miesięcy od podpisania umowy - </w:t>
            </w:r>
            <w:r w:rsidRPr="00156EA4">
              <w:rPr>
                <w:rFonts w:cstheme="minorHAnsi"/>
                <w:b/>
                <w:bCs/>
                <w:sz w:val="24"/>
                <w:szCs w:val="24"/>
              </w:rPr>
              <w:t xml:space="preserve">0 pkt </w:t>
            </w:r>
          </w:p>
        </w:tc>
        <w:tc>
          <w:tcPr>
            <w:tcW w:w="2665" w:type="dxa"/>
          </w:tcPr>
          <w:p w14:paraId="5E86B94D" w14:textId="28BB8415" w:rsidR="00BF0230" w:rsidRDefault="00BF0230" w:rsidP="00CB4786">
            <w:pPr>
              <w:rPr>
                <w:rFonts w:cs="Calibri"/>
                <w:sz w:val="24"/>
                <w:szCs w:val="24"/>
              </w:rPr>
            </w:pPr>
          </w:p>
        </w:tc>
      </w:tr>
      <w:tr w:rsidR="00BF0230" w:rsidRPr="009F1EDA" w14:paraId="11B5A246" w14:textId="77777777" w:rsidTr="0049140F">
        <w:tc>
          <w:tcPr>
            <w:tcW w:w="675" w:type="dxa"/>
          </w:tcPr>
          <w:p w14:paraId="4B68E372" w14:textId="77777777" w:rsidR="00BF0230" w:rsidRDefault="00BF0230" w:rsidP="00CB4786">
            <w:pPr>
              <w:rPr>
                <w:rFonts w:cs="Calibri"/>
                <w:sz w:val="24"/>
                <w:szCs w:val="24"/>
              </w:rPr>
            </w:pPr>
            <w:r>
              <w:rPr>
                <w:rFonts w:cs="Calibri"/>
                <w:sz w:val="24"/>
                <w:szCs w:val="24"/>
              </w:rPr>
              <w:t>4</w:t>
            </w:r>
          </w:p>
        </w:tc>
        <w:tc>
          <w:tcPr>
            <w:tcW w:w="3006" w:type="dxa"/>
          </w:tcPr>
          <w:p w14:paraId="11EA582B" w14:textId="77777777" w:rsidR="00BF0230" w:rsidRDefault="00BF0230" w:rsidP="00CB4786">
            <w:pPr>
              <w:rPr>
                <w:rFonts w:cs="Calibri"/>
                <w:b/>
                <w:sz w:val="24"/>
                <w:szCs w:val="24"/>
              </w:rPr>
            </w:pPr>
            <w:r>
              <w:rPr>
                <w:rFonts w:cstheme="minorHAnsi"/>
                <w:b/>
                <w:bCs/>
                <w:iCs/>
                <w:sz w:val="24"/>
                <w:szCs w:val="24"/>
              </w:rPr>
              <w:t>Gospodarowanie zasobami</w:t>
            </w:r>
          </w:p>
        </w:tc>
        <w:tc>
          <w:tcPr>
            <w:tcW w:w="4536" w:type="dxa"/>
          </w:tcPr>
          <w:p w14:paraId="66453599" w14:textId="77777777" w:rsidR="00BF0230" w:rsidRDefault="00BF0230" w:rsidP="00CB4786">
            <w:pPr>
              <w:rPr>
                <w:rFonts w:cstheme="minorHAnsi"/>
                <w:sz w:val="24"/>
                <w:szCs w:val="24"/>
              </w:rPr>
            </w:pPr>
            <w:r>
              <w:rPr>
                <w:rFonts w:cstheme="minorHAnsi"/>
                <w:sz w:val="24"/>
                <w:szCs w:val="24"/>
              </w:rPr>
              <w:t xml:space="preserve">Walory środowiskowe obszaru LGD, winny być chronione i wykorzystywane w celach rozwojowych i promocyjnych obszaru, przy </w:t>
            </w:r>
            <w:r>
              <w:rPr>
                <w:rFonts w:cstheme="minorHAnsi"/>
                <w:sz w:val="24"/>
                <w:szCs w:val="24"/>
              </w:rPr>
              <w:lastRenderedPageBreak/>
              <w:t>zachowaniu walorów przyrodniczych i kulturowych. Kryterium preferuje operacje, które uwzględniają aspekt ekologiczny, a zastosowane w projekcie rozwiązanie sprzyjają ochronie środowiska lub klimatu. Aspekt ekologiczny rozumiany jest jako realizacja zadań pozytywnie wpływających na środowisko, (np. inwestycji w OZE, termomodernizacja, budowa obiektów pro ekologicznych), organizacja działań edukacyjnych i informacyjnych związanych z ochroną przyrody lub zakup urządzeń i sprzętu służących ochronie środowiska lub korzystnie oddziaływujących na środowisko. Kryterium spełnione, jeżeli min. 5% wartości operacji przeznaczone zostanie na ten cel, a koszty będą uwzględnione w budżecie projektu</w:t>
            </w:r>
          </w:p>
          <w:p w14:paraId="08260F78" w14:textId="77777777" w:rsidR="00BF0230" w:rsidRPr="00AB560B" w:rsidRDefault="00BF0230" w:rsidP="00CB4786">
            <w:pPr>
              <w:rPr>
                <w:rFonts w:cs="Calibri"/>
                <w:sz w:val="24"/>
                <w:szCs w:val="24"/>
              </w:rPr>
            </w:pPr>
            <w:r>
              <w:rPr>
                <w:rFonts w:cstheme="minorHAnsi"/>
                <w:b/>
                <w:bCs/>
                <w:sz w:val="24"/>
                <w:szCs w:val="24"/>
              </w:rPr>
              <w:t>Kryterium mierzalne</w:t>
            </w:r>
          </w:p>
        </w:tc>
        <w:tc>
          <w:tcPr>
            <w:tcW w:w="3685" w:type="dxa"/>
          </w:tcPr>
          <w:p w14:paraId="372C1CC0" w14:textId="77777777" w:rsidR="00BF0230" w:rsidRDefault="00BF0230" w:rsidP="00BF0230">
            <w:pPr>
              <w:pStyle w:val="Akapitzlist"/>
              <w:numPr>
                <w:ilvl w:val="0"/>
                <w:numId w:val="17"/>
              </w:numPr>
              <w:spacing w:after="0" w:line="240" w:lineRule="auto"/>
              <w:ind w:left="175" w:hanging="175"/>
              <w:rPr>
                <w:rFonts w:cstheme="minorHAnsi"/>
                <w:sz w:val="24"/>
                <w:szCs w:val="24"/>
              </w:rPr>
            </w:pPr>
            <w:r>
              <w:rPr>
                <w:rFonts w:cstheme="minorHAnsi"/>
                <w:sz w:val="24"/>
                <w:szCs w:val="24"/>
              </w:rPr>
              <w:lastRenderedPageBreak/>
              <w:t xml:space="preserve">realizowane w ramach operacji działania zapewniają racjonalne gospodarowanie zasobami lub </w:t>
            </w:r>
            <w:r>
              <w:rPr>
                <w:rFonts w:cstheme="minorHAnsi"/>
                <w:sz w:val="24"/>
                <w:szCs w:val="24"/>
              </w:rPr>
              <w:lastRenderedPageBreak/>
              <w:t xml:space="preserve">ograniczają presję na środowisko - </w:t>
            </w:r>
            <w:r>
              <w:rPr>
                <w:rFonts w:cstheme="minorHAnsi"/>
                <w:b/>
                <w:bCs/>
                <w:sz w:val="24"/>
                <w:szCs w:val="24"/>
              </w:rPr>
              <w:t>2 pkt.</w:t>
            </w:r>
            <w:r>
              <w:rPr>
                <w:rFonts w:cstheme="minorHAnsi"/>
                <w:sz w:val="24"/>
                <w:szCs w:val="24"/>
              </w:rPr>
              <w:t xml:space="preserve"> </w:t>
            </w:r>
          </w:p>
          <w:p w14:paraId="3257C765" w14:textId="77777777" w:rsidR="00BF0230" w:rsidRPr="00156EA4" w:rsidRDefault="00BF0230" w:rsidP="00BF0230">
            <w:pPr>
              <w:pStyle w:val="Akapitzlist"/>
              <w:numPr>
                <w:ilvl w:val="0"/>
                <w:numId w:val="17"/>
              </w:numPr>
              <w:spacing w:after="0" w:line="240" w:lineRule="auto"/>
              <w:ind w:left="175" w:hanging="175"/>
              <w:rPr>
                <w:rFonts w:cstheme="minorHAnsi"/>
                <w:sz w:val="24"/>
                <w:szCs w:val="24"/>
              </w:rPr>
            </w:pPr>
            <w:r>
              <w:rPr>
                <w:rFonts w:cstheme="minorHAnsi"/>
                <w:sz w:val="24"/>
                <w:szCs w:val="24"/>
              </w:rPr>
              <w:t xml:space="preserve">realizowane w ramach operacji działania nie zapewniają racjonalnego gospodarowania zasobami lub nie ograniczają presji na środowisko - </w:t>
            </w:r>
            <w:r>
              <w:rPr>
                <w:rFonts w:cstheme="minorHAnsi"/>
                <w:b/>
                <w:bCs/>
                <w:sz w:val="24"/>
                <w:szCs w:val="24"/>
              </w:rPr>
              <w:t>0 pkt.</w:t>
            </w:r>
            <w:r>
              <w:rPr>
                <w:rFonts w:cstheme="minorHAnsi"/>
                <w:sz w:val="24"/>
                <w:szCs w:val="24"/>
              </w:rPr>
              <w:t xml:space="preserve"> </w:t>
            </w:r>
            <w:r w:rsidRPr="00156EA4">
              <w:rPr>
                <w:rFonts w:cstheme="minorHAnsi"/>
                <w:b/>
                <w:bCs/>
                <w:sz w:val="24"/>
                <w:szCs w:val="24"/>
              </w:rPr>
              <w:t>(min. 5% wartości zadania przeznaczone zostanie na działania w zakresie ochrony środowiska)</w:t>
            </w:r>
          </w:p>
        </w:tc>
        <w:tc>
          <w:tcPr>
            <w:tcW w:w="2665" w:type="dxa"/>
          </w:tcPr>
          <w:p w14:paraId="6753B78E" w14:textId="48007004" w:rsidR="00BF0230" w:rsidRDefault="00BF0230" w:rsidP="00CB4786">
            <w:pPr>
              <w:rPr>
                <w:rFonts w:cs="Calibri"/>
                <w:sz w:val="24"/>
                <w:szCs w:val="24"/>
              </w:rPr>
            </w:pPr>
          </w:p>
        </w:tc>
      </w:tr>
      <w:tr w:rsidR="00BF0230" w:rsidRPr="009F1EDA" w14:paraId="542C69C4" w14:textId="77777777" w:rsidTr="002C756C">
        <w:tc>
          <w:tcPr>
            <w:tcW w:w="675" w:type="dxa"/>
          </w:tcPr>
          <w:p w14:paraId="001F0930" w14:textId="77777777" w:rsidR="00BF0230" w:rsidRDefault="00BF0230" w:rsidP="00CB4786">
            <w:pPr>
              <w:rPr>
                <w:rFonts w:cs="Calibri"/>
                <w:sz w:val="24"/>
                <w:szCs w:val="24"/>
              </w:rPr>
            </w:pPr>
            <w:r>
              <w:rPr>
                <w:rFonts w:cs="Calibri"/>
                <w:sz w:val="24"/>
                <w:szCs w:val="24"/>
              </w:rPr>
              <w:lastRenderedPageBreak/>
              <w:t>5</w:t>
            </w:r>
          </w:p>
        </w:tc>
        <w:tc>
          <w:tcPr>
            <w:tcW w:w="3006" w:type="dxa"/>
          </w:tcPr>
          <w:p w14:paraId="41B01AEE" w14:textId="77777777" w:rsidR="00BF0230" w:rsidRPr="00AB560B" w:rsidRDefault="00BF0230" w:rsidP="00CB4786">
            <w:pPr>
              <w:rPr>
                <w:rFonts w:cs="Calibri"/>
                <w:b/>
                <w:bCs/>
                <w:iCs/>
                <w:sz w:val="24"/>
                <w:szCs w:val="24"/>
              </w:rPr>
            </w:pPr>
            <w:r>
              <w:rPr>
                <w:rFonts w:eastAsia="Times New Roman" w:cstheme="minorHAnsi"/>
                <w:b/>
                <w:bCs/>
                <w:iCs/>
                <w:sz w:val="24"/>
                <w:szCs w:val="24"/>
              </w:rPr>
              <w:t>Doświadczenie i kwalifikacje</w:t>
            </w:r>
          </w:p>
        </w:tc>
        <w:tc>
          <w:tcPr>
            <w:tcW w:w="4536" w:type="dxa"/>
          </w:tcPr>
          <w:p w14:paraId="1C05E18C" w14:textId="6B187911" w:rsidR="00BF0230" w:rsidRDefault="00BF0230" w:rsidP="00CB4786">
            <w:pPr>
              <w:rPr>
                <w:rFonts w:eastAsiaTheme="minorHAnsi" w:cstheme="minorHAnsi"/>
                <w:b/>
                <w:bCs/>
                <w:sz w:val="24"/>
                <w:szCs w:val="24"/>
              </w:rPr>
            </w:pPr>
            <w:r>
              <w:rPr>
                <w:rFonts w:cstheme="minorHAnsi"/>
                <w:bCs/>
                <w:sz w:val="24"/>
                <w:szCs w:val="24"/>
              </w:rPr>
              <w:t xml:space="preserve">Preferuje się Wnioskodawców doświadczonych w realizacji projektów współfinansowanych ze środków unijnych w ramach </w:t>
            </w:r>
            <w:r w:rsidR="00E4406B" w:rsidRPr="000742BA">
              <w:rPr>
                <w:rFonts w:cstheme="minorHAnsi"/>
                <w:bCs/>
                <w:sz w:val="24"/>
                <w:szCs w:val="24"/>
              </w:rPr>
              <w:t>EFRROW</w:t>
            </w:r>
            <w:r w:rsidRPr="000742BA">
              <w:rPr>
                <w:rFonts w:cstheme="minorHAnsi"/>
                <w:bCs/>
                <w:sz w:val="24"/>
                <w:szCs w:val="24"/>
              </w:rPr>
              <w:t>.</w:t>
            </w:r>
            <w:r w:rsidRPr="000742BA">
              <w:rPr>
                <w:rFonts w:cstheme="minorHAnsi"/>
                <w:b/>
                <w:bCs/>
                <w:sz w:val="24"/>
                <w:szCs w:val="24"/>
              </w:rPr>
              <w:t xml:space="preserve"> </w:t>
            </w:r>
          </w:p>
          <w:p w14:paraId="28AA8BDB" w14:textId="77777777" w:rsidR="00BF0230" w:rsidRPr="00AB560B" w:rsidRDefault="00BF0230" w:rsidP="00CB4786">
            <w:pPr>
              <w:rPr>
                <w:rFonts w:cs="Calibri"/>
                <w:bCs/>
                <w:sz w:val="24"/>
                <w:szCs w:val="24"/>
              </w:rPr>
            </w:pPr>
            <w:r>
              <w:rPr>
                <w:rFonts w:cstheme="minorHAnsi"/>
                <w:b/>
                <w:bCs/>
                <w:sz w:val="24"/>
                <w:szCs w:val="24"/>
              </w:rPr>
              <w:t>Kryterium mierzalne.</w:t>
            </w:r>
          </w:p>
        </w:tc>
        <w:tc>
          <w:tcPr>
            <w:tcW w:w="3685" w:type="dxa"/>
          </w:tcPr>
          <w:p w14:paraId="31C41BCA" w14:textId="77777777" w:rsidR="00BF0230" w:rsidRDefault="00BF0230" w:rsidP="00CB4786">
            <w:pPr>
              <w:rPr>
                <w:rFonts w:cstheme="minorHAnsi"/>
                <w:bCs/>
                <w:sz w:val="24"/>
                <w:szCs w:val="24"/>
              </w:rPr>
            </w:pPr>
            <w:r>
              <w:rPr>
                <w:rFonts w:cstheme="minorHAnsi"/>
                <w:bCs/>
                <w:sz w:val="24"/>
                <w:szCs w:val="24"/>
              </w:rPr>
              <w:t>Wnioskodawca realizował:</w:t>
            </w:r>
          </w:p>
          <w:p w14:paraId="4B6AD5F2" w14:textId="77777777" w:rsidR="00BF0230" w:rsidRDefault="00BF0230" w:rsidP="00BF0230">
            <w:pPr>
              <w:pStyle w:val="Akapitzlist"/>
              <w:numPr>
                <w:ilvl w:val="0"/>
                <w:numId w:val="18"/>
              </w:numPr>
              <w:spacing w:after="0" w:line="240" w:lineRule="auto"/>
              <w:rPr>
                <w:rFonts w:cstheme="minorHAnsi"/>
                <w:sz w:val="24"/>
                <w:szCs w:val="24"/>
              </w:rPr>
            </w:pPr>
            <w:r>
              <w:rPr>
                <w:rFonts w:cstheme="minorHAnsi"/>
                <w:sz w:val="24"/>
                <w:szCs w:val="24"/>
              </w:rPr>
              <w:t>2 projekty i więcej -</w:t>
            </w:r>
            <w:r>
              <w:rPr>
                <w:rFonts w:cstheme="minorHAnsi"/>
                <w:b/>
                <w:bCs/>
                <w:sz w:val="24"/>
                <w:szCs w:val="24"/>
              </w:rPr>
              <w:t>2 pkt.</w:t>
            </w:r>
            <w:r>
              <w:rPr>
                <w:rFonts w:cstheme="minorHAnsi"/>
                <w:sz w:val="24"/>
                <w:szCs w:val="24"/>
              </w:rPr>
              <w:t xml:space="preserve"> </w:t>
            </w:r>
          </w:p>
          <w:p w14:paraId="5C9E7C47" w14:textId="77777777" w:rsidR="00BF0230" w:rsidRDefault="00BF0230" w:rsidP="00BF0230">
            <w:pPr>
              <w:pStyle w:val="Akapitzlist"/>
              <w:numPr>
                <w:ilvl w:val="0"/>
                <w:numId w:val="18"/>
              </w:numPr>
              <w:spacing w:after="0" w:line="240" w:lineRule="auto"/>
              <w:rPr>
                <w:rFonts w:cstheme="minorHAnsi"/>
                <w:sz w:val="24"/>
                <w:szCs w:val="24"/>
              </w:rPr>
            </w:pPr>
            <w:r w:rsidRPr="00156EA4">
              <w:rPr>
                <w:rFonts w:cstheme="minorHAnsi"/>
                <w:sz w:val="24"/>
                <w:szCs w:val="24"/>
              </w:rPr>
              <w:t xml:space="preserve">1 projekt - </w:t>
            </w:r>
            <w:r w:rsidRPr="00156EA4">
              <w:rPr>
                <w:rFonts w:cstheme="minorHAnsi"/>
                <w:b/>
                <w:bCs/>
                <w:sz w:val="24"/>
                <w:szCs w:val="24"/>
              </w:rPr>
              <w:t>1 pkt</w:t>
            </w:r>
            <w:r w:rsidRPr="00156EA4">
              <w:rPr>
                <w:rFonts w:cstheme="minorHAnsi"/>
                <w:sz w:val="24"/>
                <w:szCs w:val="24"/>
              </w:rPr>
              <w:t xml:space="preserve"> </w:t>
            </w:r>
          </w:p>
          <w:p w14:paraId="4712A80E" w14:textId="77777777" w:rsidR="00BF0230" w:rsidRPr="00156EA4" w:rsidRDefault="00BF0230" w:rsidP="00BF0230">
            <w:pPr>
              <w:pStyle w:val="Akapitzlist"/>
              <w:numPr>
                <w:ilvl w:val="0"/>
                <w:numId w:val="18"/>
              </w:numPr>
              <w:spacing w:after="0" w:line="240" w:lineRule="auto"/>
              <w:rPr>
                <w:rFonts w:cstheme="minorHAnsi"/>
                <w:sz w:val="24"/>
                <w:szCs w:val="24"/>
              </w:rPr>
            </w:pPr>
            <w:r w:rsidRPr="00156EA4">
              <w:rPr>
                <w:rFonts w:cstheme="minorHAnsi"/>
                <w:bCs/>
                <w:sz w:val="24"/>
                <w:szCs w:val="24"/>
              </w:rPr>
              <w:t xml:space="preserve">brak projektów - </w:t>
            </w:r>
            <w:r w:rsidRPr="00156EA4">
              <w:rPr>
                <w:rFonts w:cstheme="minorHAnsi"/>
                <w:b/>
                <w:bCs/>
                <w:sz w:val="24"/>
                <w:szCs w:val="24"/>
              </w:rPr>
              <w:t xml:space="preserve">0 pkt. </w:t>
            </w:r>
          </w:p>
        </w:tc>
        <w:tc>
          <w:tcPr>
            <w:tcW w:w="2665" w:type="dxa"/>
          </w:tcPr>
          <w:p w14:paraId="789DAE16" w14:textId="08D27478" w:rsidR="00BF0230" w:rsidRDefault="00BF0230" w:rsidP="00BF0230">
            <w:pPr>
              <w:rPr>
                <w:rFonts w:cs="Calibri"/>
                <w:sz w:val="24"/>
                <w:szCs w:val="24"/>
              </w:rPr>
            </w:pPr>
          </w:p>
        </w:tc>
      </w:tr>
      <w:tr w:rsidR="00BF0230" w:rsidRPr="009F1EDA" w14:paraId="39F0C6B4" w14:textId="77777777" w:rsidTr="000537FA">
        <w:tc>
          <w:tcPr>
            <w:tcW w:w="675" w:type="dxa"/>
          </w:tcPr>
          <w:p w14:paraId="46E27412" w14:textId="77777777" w:rsidR="00BF0230" w:rsidRDefault="00BF0230" w:rsidP="00CB4786">
            <w:pPr>
              <w:rPr>
                <w:rFonts w:cs="Calibri"/>
                <w:sz w:val="24"/>
                <w:szCs w:val="24"/>
              </w:rPr>
            </w:pPr>
            <w:r>
              <w:rPr>
                <w:rFonts w:cs="Calibri"/>
                <w:sz w:val="24"/>
                <w:szCs w:val="24"/>
              </w:rPr>
              <w:lastRenderedPageBreak/>
              <w:t>6</w:t>
            </w:r>
          </w:p>
        </w:tc>
        <w:tc>
          <w:tcPr>
            <w:tcW w:w="3006" w:type="dxa"/>
          </w:tcPr>
          <w:p w14:paraId="788BB7A5" w14:textId="77777777" w:rsidR="00BF0230" w:rsidRPr="00EB38BA" w:rsidRDefault="00BF0230" w:rsidP="00CB4786">
            <w:pPr>
              <w:rPr>
                <w:rFonts w:cs="Calibri"/>
                <w:b/>
                <w:bCs/>
                <w:iCs/>
                <w:sz w:val="24"/>
                <w:szCs w:val="24"/>
              </w:rPr>
            </w:pPr>
            <w:r>
              <w:rPr>
                <w:rFonts w:cstheme="minorHAnsi"/>
                <w:b/>
                <w:bCs/>
                <w:sz w:val="24"/>
                <w:szCs w:val="24"/>
              </w:rPr>
              <w:t>Spójności/ komplementarności operacji  z innymi projektami z obszaru objętego LSR</w:t>
            </w:r>
          </w:p>
        </w:tc>
        <w:tc>
          <w:tcPr>
            <w:tcW w:w="4536" w:type="dxa"/>
          </w:tcPr>
          <w:p w14:paraId="23111E5E" w14:textId="77777777" w:rsidR="00BF0230" w:rsidRPr="00C72EBE" w:rsidRDefault="00BF0230" w:rsidP="00CB4786">
            <w:pPr>
              <w:rPr>
                <w:rFonts w:cs="Calibri"/>
                <w:bCs/>
                <w:i/>
                <w:sz w:val="24"/>
                <w:szCs w:val="24"/>
                <w:u w:val="single"/>
              </w:rPr>
            </w:pPr>
            <w:r>
              <w:rPr>
                <w:rFonts w:cstheme="minorHAnsi"/>
                <w:bCs/>
                <w:sz w:val="24"/>
                <w:szCs w:val="24"/>
              </w:rPr>
              <w:t xml:space="preserve">Preferuje się operacje spójne/komplementarne w stosunku do innych operacji/projektów, które będą uzupełnieniem lub dopełnieniem danej operacji bez względu na źródło finansowania lub podmiot realizujący. </w:t>
            </w:r>
            <w:r>
              <w:rPr>
                <w:rFonts w:cstheme="minorHAnsi"/>
                <w:b/>
                <w:bCs/>
                <w:sz w:val="24"/>
                <w:szCs w:val="24"/>
              </w:rPr>
              <w:t>Kryterium mierzalne.</w:t>
            </w:r>
          </w:p>
        </w:tc>
        <w:tc>
          <w:tcPr>
            <w:tcW w:w="3685" w:type="dxa"/>
          </w:tcPr>
          <w:p w14:paraId="62C6C580" w14:textId="77777777" w:rsidR="00BF0230" w:rsidRDefault="00BF0230" w:rsidP="00CB4786">
            <w:pPr>
              <w:autoSpaceDE w:val="0"/>
              <w:autoSpaceDN w:val="0"/>
              <w:adjustRightInd w:val="0"/>
              <w:rPr>
                <w:rFonts w:cstheme="minorHAnsi"/>
                <w:sz w:val="24"/>
                <w:szCs w:val="24"/>
              </w:rPr>
            </w:pPr>
            <w:r>
              <w:rPr>
                <w:rFonts w:cstheme="minorHAnsi"/>
                <w:sz w:val="24"/>
                <w:szCs w:val="24"/>
              </w:rPr>
              <w:t xml:space="preserve">Operacja: </w:t>
            </w:r>
          </w:p>
          <w:p w14:paraId="7E93B908" w14:textId="77777777" w:rsidR="00BF0230" w:rsidRPr="00156EA4" w:rsidRDefault="00BF0230" w:rsidP="00BF0230">
            <w:pPr>
              <w:pStyle w:val="Akapitzlist"/>
              <w:numPr>
                <w:ilvl w:val="0"/>
                <w:numId w:val="13"/>
              </w:numPr>
              <w:autoSpaceDE w:val="0"/>
              <w:autoSpaceDN w:val="0"/>
              <w:adjustRightInd w:val="0"/>
              <w:spacing w:after="0" w:line="240" w:lineRule="auto"/>
              <w:rPr>
                <w:rFonts w:cstheme="minorHAnsi"/>
                <w:sz w:val="24"/>
                <w:szCs w:val="24"/>
              </w:rPr>
            </w:pPr>
            <w:r>
              <w:rPr>
                <w:rFonts w:cstheme="minorHAnsi"/>
                <w:sz w:val="24"/>
                <w:szCs w:val="24"/>
              </w:rPr>
              <w:t xml:space="preserve">komplementarna z innymi operacjami/ projektami – </w:t>
            </w:r>
            <w:r>
              <w:rPr>
                <w:rFonts w:cstheme="minorHAnsi"/>
                <w:b/>
                <w:sz w:val="24"/>
                <w:szCs w:val="24"/>
              </w:rPr>
              <w:t>2 pkt.</w:t>
            </w:r>
          </w:p>
          <w:p w14:paraId="042E5994" w14:textId="77777777" w:rsidR="00BF0230" w:rsidRPr="00156EA4" w:rsidRDefault="00BF0230" w:rsidP="00BF0230">
            <w:pPr>
              <w:pStyle w:val="Akapitzlist"/>
              <w:numPr>
                <w:ilvl w:val="0"/>
                <w:numId w:val="13"/>
              </w:numPr>
              <w:autoSpaceDE w:val="0"/>
              <w:autoSpaceDN w:val="0"/>
              <w:adjustRightInd w:val="0"/>
              <w:spacing w:after="0" w:line="240" w:lineRule="auto"/>
              <w:rPr>
                <w:rFonts w:cstheme="minorHAnsi"/>
                <w:sz w:val="24"/>
                <w:szCs w:val="24"/>
              </w:rPr>
            </w:pPr>
            <w:r w:rsidRPr="00156EA4">
              <w:rPr>
                <w:rFonts w:cstheme="minorHAnsi"/>
                <w:sz w:val="24"/>
                <w:szCs w:val="24"/>
              </w:rPr>
              <w:t xml:space="preserve">nie komplementarna z innymi operacjami/ projektami </w:t>
            </w:r>
            <w:r w:rsidRPr="00156EA4">
              <w:rPr>
                <w:rFonts w:cstheme="minorHAnsi"/>
                <w:b/>
                <w:sz w:val="24"/>
                <w:szCs w:val="24"/>
              </w:rPr>
              <w:t>– 0 pkt.</w:t>
            </w:r>
          </w:p>
        </w:tc>
        <w:tc>
          <w:tcPr>
            <w:tcW w:w="2665" w:type="dxa"/>
          </w:tcPr>
          <w:p w14:paraId="08AB97F2" w14:textId="1611F826" w:rsidR="00BF0230" w:rsidRDefault="00BF0230" w:rsidP="00CB4786">
            <w:pPr>
              <w:jc w:val="center"/>
              <w:rPr>
                <w:rFonts w:cs="Calibri"/>
                <w:sz w:val="24"/>
                <w:szCs w:val="24"/>
              </w:rPr>
            </w:pPr>
          </w:p>
        </w:tc>
      </w:tr>
      <w:tr w:rsidR="00BF0230" w:rsidRPr="009F1EDA" w14:paraId="08ADD2C6" w14:textId="77777777" w:rsidTr="001C67BB">
        <w:tc>
          <w:tcPr>
            <w:tcW w:w="675" w:type="dxa"/>
          </w:tcPr>
          <w:p w14:paraId="6503B7AD" w14:textId="77777777" w:rsidR="00BF0230" w:rsidRDefault="00BF0230" w:rsidP="00CB4786">
            <w:pPr>
              <w:rPr>
                <w:rFonts w:cs="Calibri"/>
                <w:sz w:val="24"/>
                <w:szCs w:val="24"/>
              </w:rPr>
            </w:pPr>
            <w:r>
              <w:rPr>
                <w:rFonts w:cs="Calibri"/>
                <w:sz w:val="24"/>
                <w:szCs w:val="24"/>
              </w:rPr>
              <w:t>7</w:t>
            </w:r>
          </w:p>
        </w:tc>
        <w:tc>
          <w:tcPr>
            <w:tcW w:w="3006" w:type="dxa"/>
          </w:tcPr>
          <w:p w14:paraId="5AAA46A1" w14:textId="77777777" w:rsidR="00BF0230" w:rsidRDefault="00BF0230" w:rsidP="00CB4786">
            <w:pPr>
              <w:rPr>
                <w:rFonts w:cstheme="minorHAnsi"/>
                <w:b/>
                <w:bCs/>
                <w:sz w:val="24"/>
                <w:szCs w:val="24"/>
              </w:rPr>
            </w:pPr>
            <w:r w:rsidRPr="008444D2">
              <w:rPr>
                <w:rFonts w:cstheme="minorHAnsi"/>
                <w:b/>
                <w:bCs/>
                <w:sz w:val="24"/>
                <w:szCs w:val="24"/>
              </w:rPr>
              <w:t>Premiowanie operacji, które mają na celu kultywowanie lokalnych tradycji / lokalnego dziedzictwa / integracji społeczności lokalnej / włączeniu społecznemu / innych elementów</w:t>
            </w:r>
          </w:p>
        </w:tc>
        <w:tc>
          <w:tcPr>
            <w:tcW w:w="4536" w:type="dxa"/>
          </w:tcPr>
          <w:p w14:paraId="51648613" w14:textId="77777777" w:rsidR="00BF0230" w:rsidRDefault="00BF0230" w:rsidP="00CB4786">
            <w:pPr>
              <w:rPr>
                <w:rFonts w:cstheme="minorHAnsi"/>
                <w:bCs/>
                <w:sz w:val="24"/>
                <w:szCs w:val="24"/>
              </w:rPr>
            </w:pPr>
            <w:r w:rsidRPr="008444D2">
              <w:rPr>
                <w:rFonts w:cstheme="minorHAnsi"/>
                <w:bCs/>
                <w:sz w:val="24"/>
                <w:szCs w:val="24"/>
              </w:rPr>
              <w:t>Preferowane są operacje służące zachowaniu, ochronie, promocji lub przekazywaniu lokalnego dziedzictwa kulturowego, zarówno materialnego (np. zabytki, obiekty historyczne), jak i niematerialnego (np. tradycje, zwyczaje, wiedza, umiejętności i praktyki kulturowe), wzmacniające tożsamość lokalną oraz integrację społeczności.</w:t>
            </w:r>
          </w:p>
          <w:p w14:paraId="18785CD9" w14:textId="77777777" w:rsidR="00BF0230" w:rsidRDefault="00BF0230" w:rsidP="00CB4786">
            <w:pPr>
              <w:rPr>
                <w:rFonts w:cstheme="minorHAnsi"/>
                <w:bCs/>
                <w:sz w:val="24"/>
                <w:szCs w:val="24"/>
              </w:rPr>
            </w:pPr>
            <w:r>
              <w:rPr>
                <w:rFonts w:cstheme="minorHAnsi"/>
                <w:b/>
                <w:bCs/>
                <w:sz w:val="24"/>
                <w:szCs w:val="24"/>
              </w:rPr>
              <w:t>Kryterium mierzalne.</w:t>
            </w:r>
          </w:p>
        </w:tc>
        <w:tc>
          <w:tcPr>
            <w:tcW w:w="3685" w:type="dxa"/>
          </w:tcPr>
          <w:p w14:paraId="5C8EB16B" w14:textId="77777777" w:rsidR="00BF0230" w:rsidRDefault="00BF0230" w:rsidP="00CB4786">
            <w:pPr>
              <w:autoSpaceDE w:val="0"/>
              <w:autoSpaceDN w:val="0"/>
              <w:adjustRightInd w:val="0"/>
              <w:rPr>
                <w:rFonts w:cstheme="minorHAnsi"/>
                <w:sz w:val="24"/>
                <w:szCs w:val="24"/>
              </w:rPr>
            </w:pPr>
            <w:r>
              <w:rPr>
                <w:rFonts w:cstheme="minorHAnsi"/>
                <w:sz w:val="24"/>
                <w:szCs w:val="24"/>
              </w:rPr>
              <w:t>Operacja:</w:t>
            </w:r>
          </w:p>
          <w:p w14:paraId="693945BD" w14:textId="77777777" w:rsidR="00BF0230" w:rsidRPr="00944A3C" w:rsidRDefault="00BF0230" w:rsidP="00BF0230">
            <w:pPr>
              <w:pStyle w:val="Akapitzlist"/>
              <w:numPr>
                <w:ilvl w:val="0"/>
                <w:numId w:val="20"/>
              </w:numPr>
              <w:autoSpaceDE w:val="0"/>
              <w:autoSpaceDN w:val="0"/>
              <w:adjustRightInd w:val="0"/>
              <w:spacing w:after="0" w:line="240" w:lineRule="auto"/>
              <w:ind w:left="430"/>
              <w:rPr>
                <w:rFonts w:cstheme="minorHAnsi"/>
                <w:sz w:val="24"/>
                <w:szCs w:val="24"/>
              </w:rPr>
            </w:pPr>
            <w:r w:rsidRPr="00944A3C">
              <w:rPr>
                <w:rFonts w:cstheme="minorHAnsi"/>
                <w:sz w:val="24"/>
                <w:szCs w:val="24"/>
              </w:rPr>
              <w:t xml:space="preserve">obejmuje działania służące zachowaniu, ochronie, promocji lub przekazywaniu lokalnego dziedzictwa kulturowego (materialnego lub niematerialnego) oraz wykazuje bezpośredni wpływ na jego kultywowanie – </w:t>
            </w:r>
            <w:r w:rsidRPr="00944A3C">
              <w:rPr>
                <w:rFonts w:cstheme="minorHAnsi"/>
                <w:b/>
                <w:sz w:val="24"/>
                <w:szCs w:val="24"/>
              </w:rPr>
              <w:t>2 pkt.</w:t>
            </w:r>
          </w:p>
          <w:p w14:paraId="553544C4" w14:textId="77777777" w:rsidR="00BF0230" w:rsidRPr="00944A3C" w:rsidRDefault="00BF0230" w:rsidP="00BF0230">
            <w:pPr>
              <w:pStyle w:val="Akapitzlist"/>
              <w:numPr>
                <w:ilvl w:val="0"/>
                <w:numId w:val="20"/>
              </w:numPr>
              <w:autoSpaceDE w:val="0"/>
              <w:autoSpaceDN w:val="0"/>
              <w:adjustRightInd w:val="0"/>
              <w:spacing w:after="0" w:line="240" w:lineRule="auto"/>
              <w:ind w:left="430"/>
              <w:rPr>
                <w:rFonts w:cstheme="minorHAnsi"/>
                <w:sz w:val="24"/>
                <w:szCs w:val="24"/>
              </w:rPr>
            </w:pPr>
            <w:r w:rsidRPr="00944A3C">
              <w:rPr>
                <w:rFonts w:cstheme="minorHAnsi"/>
                <w:sz w:val="24"/>
                <w:szCs w:val="24"/>
              </w:rPr>
              <w:t>nie obejmuje działań związanych z zachowaniem, ochroną, promocją lub przekazywaniem lo</w:t>
            </w:r>
            <w:r>
              <w:rPr>
                <w:rFonts w:cstheme="minorHAnsi"/>
                <w:sz w:val="24"/>
                <w:szCs w:val="24"/>
              </w:rPr>
              <w:t xml:space="preserve">kalnego dziedzictwa kulturowego – </w:t>
            </w:r>
            <w:r w:rsidRPr="00944A3C">
              <w:rPr>
                <w:rFonts w:cstheme="minorHAnsi"/>
                <w:b/>
                <w:sz w:val="24"/>
                <w:szCs w:val="24"/>
              </w:rPr>
              <w:t>0 pkt.</w:t>
            </w:r>
          </w:p>
        </w:tc>
        <w:tc>
          <w:tcPr>
            <w:tcW w:w="2665" w:type="dxa"/>
          </w:tcPr>
          <w:p w14:paraId="363775C5" w14:textId="7247F900" w:rsidR="00BF0230" w:rsidRPr="00767B01" w:rsidRDefault="00BF0230" w:rsidP="00CB4786">
            <w:pPr>
              <w:jc w:val="center"/>
              <w:rPr>
                <w:rFonts w:cs="Calibri"/>
                <w:sz w:val="24"/>
                <w:szCs w:val="24"/>
              </w:rPr>
            </w:pPr>
          </w:p>
        </w:tc>
      </w:tr>
      <w:tr w:rsidR="00BF0230" w:rsidRPr="009F1EDA" w14:paraId="1445A185" w14:textId="77777777" w:rsidTr="00C72BD5">
        <w:tc>
          <w:tcPr>
            <w:tcW w:w="675" w:type="dxa"/>
          </w:tcPr>
          <w:p w14:paraId="0F7B9EFE" w14:textId="77777777" w:rsidR="00BF0230" w:rsidRDefault="00BF0230" w:rsidP="00CB4786">
            <w:pPr>
              <w:rPr>
                <w:rFonts w:cs="Calibri"/>
                <w:sz w:val="24"/>
                <w:szCs w:val="24"/>
              </w:rPr>
            </w:pPr>
            <w:r>
              <w:rPr>
                <w:rFonts w:cs="Calibri"/>
                <w:sz w:val="24"/>
                <w:szCs w:val="24"/>
              </w:rPr>
              <w:t>8</w:t>
            </w:r>
          </w:p>
        </w:tc>
        <w:tc>
          <w:tcPr>
            <w:tcW w:w="3006" w:type="dxa"/>
          </w:tcPr>
          <w:p w14:paraId="148F3E6F" w14:textId="77777777" w:rsidR="00BF0230" w:rsidRPr="001744EC" w:rsidRDefault="00BF0230" w:rsidP="00CB4786">
            <w:pPr>
              <w:rPr>
                <w:rFonts w:cs="Calibri"/>
                <w:b/>
                <w:bCs/>
                <w:iCs/>
                <w:sz w:val="24"/>
                <w:szCs w:val="24"/>
              </w:rPr>
            </w:pPr>
            <w:r w:rsidRPr="00E00B50">
              <w:rPr>
                <w:rFonts w:cs="Calibri"/>
                <w:b/>
                <w:bCs/>
                <w:iCs/>
                <w:sz w:val="24"/>
                <w:szCs w:val="24"/>
              </w:rPr>
              <w:t>Wpływ projektu na promocję  LGD</w:t>
            </w:r>
          </w:p>
        </w:tc>
        <w:tc>
          <w:tcPr>
            <w:tcW w:w="4536" w:type="dxa"/>
          </w:tcPr>
          <w:p w14:paraId="565AD8BA" w14:textId="77777777" w:rsidR="00BF0230" w:rsidRPr="008E4E0B" w:rsidRDefault="00BF0230" w:rsidP="00CB4786">
            <w:pPr>
              <w:rPr>
                <w:rFonts w:cs="Calibri"/>
                <w:bCs/>
                <w:sz w:val="24"/>
                <w:szCs w:val="24"/>
              </w:rPr>
            </w:pPr>
            <w:r w:rsidRPr="008E4E0B">
              <w:rPr>
                <w:rFonts w:cs="Calibri"/>
                <w:bCs/>
                <w:sz w:val="24"/>
                <w:szCs w:val="24"/>
              </w:rPr>
              <w:t xml:space="preserve">Preferuje się </w:t>
            </w:r>
            <w:r>
              <w:rPr>
                <w:rFonts w:cs="Calibri"/>
                <w:bCs/>
                <w:sz w:val="24"/>
                <w:szCs w:val="24"/>
              </w:rPr>
              <w:t>wnioskodawców</w:t>
            </w:r>
            <w:r w:rsidRPr="008E4E0B">
              <w:rPr>
                <w:rFonts w:cs="Calibri"/>
                <w:bCs/>
                <w:sz w:val="24"/>
                <w:szCs w:val="24"/>
              </w:rPr>
              <w:t>,</w:t>
            </w:r>
          </w:p>
          <w:p w14:paraId="76393E72" w14:textId="77777777" w:rsidR="00BF0230" w:rsidRPr="008E4E0B" w:rsidRDefault="00BF0230" w:rsidP="00CB4786">
            <w:pPr>
              <w:rPr>
                <w:rFonts w:cs="Calibri"/>
                <w:bCs/>
                <w:sz w:val="24"/>
                <w:szCs w:val="24"/>
              </w:rPr>
            </w:pPr>
            <w:r w:rsidRPr="008E4E0B">
              <w:rPr>
                <w:rFonts w:cs="Calibri"/>
                <w:bCs/>
                <w:sz w:val="24"/>
                <w:szCs w:val="24"/>
              </w:rPr>
              <w:t xml:space="preserve">którzy zobowiązali się we wniosku o </w:t>
            </w:r>
            <w:r>
              <w:rPr>
                <w:rFonts w:cs="Calibri"/>
                <w:bCs/>
                <w:sz w:val="24"/>
                <w:szCs w:val="24"/>
              </w:rPr>
              <w:t>przyznanie pomocy</w:t>
            </w:r>
            <w:r w:rsidRPr="008E4E0B">
              <w:rPr>
                <w:rFonts w:cs="Calibri"/>
                <w:bCs/>
                <w:sz w:val="24"/>
                <w:szCs w:val="24"/>
              </w:rPr>
              <w:t xml:space="preserve"> do</w:t>
            </w:r>
          </w:p>
          <w:p w14:paraId="0D1D8451" w14:textId="77777777" w:rsidR="00BF0230" w:rsidRPr="008E4E0B" w:rsidRDefault="00BF0230" w:rsidP="00CB4786">
            <w:pPr>
              <w:rPr>
                <w:rFonts w:cs="Calibri"/>
                <w:bCs/>
                <w:sz w:val="24"/>
                <w:szCs w:val="24"/>
              </w:rPr>
            </w:pPr>
            <w:r w:rsidRPr="008E4E0B">
              <w:rPr>
                <w:rFonts w:cs="Calibri"/>
                <w:bCs/>
                <w:sz w:val="24"/>
                <w:szCs w:val="24"/>
              </w:rPr>
              <w:lastRenderedPageBreak/>
              <w:t>informowania społeczności o</w:t>
            </w:r>
          </w:p>
          <w:p w14:paraId="4069D64A" w14:textId="77777777" w:rsidR="00BF0230" w:rsidRPr="008E4E0B" w:rsidRDefault="00BF0230" w:rsidP="00CB4786">
            <w:pPr>
              <w:rPr>
                <w:rFonts w:cs="Calibri"/>
                <w:bCs/>
                <w:sz w:val="24"/>
                <w:szCs w:val="24"/>
              </w:rPr>
            </w:pPr>
            <w:r w:rsidRPr="008E4E0B">
              <w:rPr>
                <w:rFonts w:cs="Calibri"/>
                <w:bCs/>
                <w:sz w:val="24"/>
                <w:szCs w:val="24"/>
              </w:rPr>
              <w:t>otrzymanej pomocy w ramach wdrażania LSR za pośrednictwem Stowarzyszenia „Solidarni w Partnerstwie”.</w:t>
            </w:r>
            <w:r>
              <w:rPr>
                <w:rFonts w:cs="Calibri"/>
                <w:bCs/>
                <w:sz w:val="24"/>
                <w:szCs w:val="24"/>
              </w:rPr>
              <w:t xml:space="preserve"> Potwierdzeniem kryterium, będzie deklaracja wnioskodawcy we wniosku o planowanej promocji LGD.</w:t>
            </w:r>
          </w:p>
          <w:p w14:paraId="374EBDEF" w14:textId="77777777" w:rsidR="00BF0230" w:rsidRPr="008E4E0B" w:rsidRDefault="00BF0230" w:rsidP="00CB4786">
            <w:pPr>
              <w:rPr>
                <w:rFonts w:cs="Calibri"/>
                <w:bCs/>
                <w:sz w:val="24"/>
                <w:szCs w:val="24"/>
              </w:rPr>
            </w:pPr>
            <w:r w:rsidRPr="008E4E0B">
              <w:rPr>
                <w:rFonts w:cs="Calibri"/>
                <w:bCs/>
                <w:sz w:val="24"/>
                <w:szCs w:val="24"/>
              </w:rPr>
              <w:t>Punkty nie sumują się.</w:t>
            </w:r>
          </w:p>
          <w:p w14:paraId="62D946A0" w14:textId="77777777" w:rsidR="00BF0230" w:rsidRPr="00944A3C" w:rsidRDefault="00BF0230" w:rsidP="00CB4786">
            <w:pPr>
              <w:rPr>
                <w:rFonts w:cs="Calibri"/>
                <w:b/>
                <w:bCs/>
                <w:sz w:val="24"/>
                <w:szCs w:val="24"/>
              </w:rPr>
            </w:pPr>
            <w:r w:rsidRPr="00944A3C">
              <w:rPr>
                <w:rFonts w:cs="Calibri"/>
                <w:b/>
                <w:bCs/>
                <w:sz w:val="24"/>
                <w:szCs w:val="24"/>
              </w:rPr>
              <w:t>Kryterium mierzalne</w:t>
            </w:r>
            <w:r>
              <w:rPr>
                <w:rFonts w:cs="Calibri"/>
                <w:b/>
                <w:bCs/>
                <w:sz w:val="24"/>
                <w:szCs w:val="24"/>
              </w:rPr>
              <w:t>.</w:t>
            </w:r>
          </w:p>
        </w:tc>
        <w:tc>
          <w:tcPr>
            <w:tcW w:w="3685" w:type="dxa"/>
          </w:tcPr>
          <w:p w14:paraId="447748EF" w14:textId="77777777" w:rsidR="00BF0230" w:rsidRDefault="00BF0230" w:rsidP="00CB4786">
            <w:pPr>
              <w:rPr>
                <w:rFonts w:cs="Calibri"/>
                <w:bCs/>
                <w:sz w:val="24"/>
                <w:szCs w:val="24"/>
              </w:rPr>
            </w:pPr>
            <w:r>
              <w:rPr>
                <w:rFonts w:cs="Calibri"/>
                <w:bCs/>
                <w:sz w:val="24"/>
                <w:szCs w:val="24"/>
              </w:rPr>
              <w:lastRenderedPageBreak/>
              <w:t>Operacja:</w:t>
            </w:r>
          </w:p>
          <w:p w14:paraId="2F35C660" w14:textId="77777777" w:rsidR="00BF0230" w:rsidRPr="00636E11" w:rsidRDefault="00BF0230" w:rsidP="00BF0230">
            <w:pPr>
              <w:numPr>
                <w:ilvl w:val="0"/>
                <w:numId w:val="11"/>
              </w:numPr>
              <w:spacing w:after="0" w:line="240" w:lineRule="auto"/>
              <w:rPr>
                <w:rFonts w:cs="Calibri"/>
                <w:bCs/>
                <w:sz w:val="24"/>
                <w:szCs w:val="24"/>
              </w:rPr>
            </w:pPr>
            <w:r w:rsidRPr="00636E11">
              <w:rPr>
                <w:rFonts w:cs="Calibri"/>
                <w:bCs/>
                <w:sz w:val="24"/>
                <w:szCs w:val="24"/>
              </w:rPr>
              <w:t>zakłada promocję poprzez</w:t>
            </w:r>
          </w:p>
          <w:p w14:paraId="3D082AA4" w14:textId="77777777" w:rsidR="00BF0230" w:rsidRPr="00636E11" w:rsidRDefault="00BF0230" w:rsidP="00BF0230">
            <w:pPr>
              <w:spacing w:line="240" w:lineRule="auto"/>
              <w:ind w:left="714"/>
              <w:rPr>
                <w:rFonts w:cs="Calibri"/>
                <w:bCs/>
                <w:sz w:val="24"/>
                <w:szCs w:val="24"/>
              </w:rPr>
            </w:pPr>
            <w:r w:rsidRPr="00636E11">
              <w:rPr>
                <w:rFonts w:cs="Calibri"/>
                <w:bCs/>
                <w:sz w:val="24"/>
                <w:szCs w:val="24"/>
              </w:rPr>
              <w:t xml:space="preserve">zamieszczenie tablicy informacyjnej o realizacji projektu w ramach LSR za </w:t>
            </w:r>
            <w:r w:rsidRPr="00636E11">
              <w:rPr>
                <w:rFonts w:cs="Calibri"/>
                <w:bCs/>
                <w:sz w:val="24"/>
                <w:szCs w:val="24"/>
              </w:rPr>
              <w:lastRenderedPageBreak/>
              <w:t xml:space="preserve">pośrednictwem LGD </w:t>
            </w:r>
            <w:r>
              <w:rPr>
                <w:rFonts w:cs="Calibri"/>
                <w:bCs/>
                <w:sz w:val="24"/>
                <w:szCs w:val="24"/>
              </w:rPr>
              <w:t xml:space="preserve">w miejscu realizacji operacji </w:t>
            </w:r>
            <w:r w:rsidRPr="00636E11">
              <w:rPr>
                <w:rFonts w:cs="Calibri"/>
                <w:bCs/>
                <w:sz w:val="24"/>
                <w:szCs w:val="24"/>
              </w:rPr>
              <w:t xml:space="preserve">oraz umieszczona zostanie informacja na stronie www lub portalach społecznościowych </w:t>
            </w:r>
            <w:r>
              <w:rPr>
                <w:rFonts w:cs="Calibri"/>
                <w:bCs/>
                <w:sz w:val="24"/>
                <w:szCs w:val="24"/>
              </w:rPr>
              <w:t>wnioskodawcy</w:t>
            </w:r>
            <w:r w:rsidRPr="00636E11">
              <w:rPr>
                <w:rFonts w:cs="Calibri"/>
                <w:bCs/>
                <w:sz w:val="24"/>
                <w:szCs w:val="24"/>
              </w:rPr>
              <w:t xml:space="preserve"> – </w:t>
            </w:r>
            <w:r w:rsidRPr="00695EE0">
              <w:rPr>
                <w:rFonts w:cs="Calibri"/>
                <w:b/>
                <w:bCs/>
                <w:sz w:val="24"/>
                <w:szCs w:val="24"/>
              </w:rPr>
              <w:t>3 pkt.</w:t>
            </w:r>
          </w:p>
          <w:p w14:paraId="7D58A047" w14:textId="77777777" w:rsidR="00BF0230" w:rsidRPr="00636E11" w:rsidRDefault="00BF0230" w:rsidP="00BF0230">
            <w:pPr>
              <w:numPr>
                <w:ilvl w:val="0"/>
                <w:numId w:val="11"/>
              </w:numPr>
              <w:spacing w:after="0" w:line="240" w:lineRule="auto"/>
              <w:rPr>
                <w:rFonts w:cs="Calibri"/>
                <w:bCs/>
                <w:sz w:val="24"/>
                <w:szCs w:val="24"/>
              </w:rPr>
            </w:pPr>
            <w:r w:rsidRPr="00636E11">
              <w:rPr>
                <w:rFonts w:cs="Calibri"/>
                <w:bCs/>
                <w:sz w:val="24"/>
                <w:szCs w:val="24"/>
              </w:rPr>
              <w:t>zakłada promocję poprzez</w:t>
            </w:r>
            <w:r>
              <w:rPr>
                <w:rFonts w:cs="Calibri"/>
                <w:bCs/>
                <w:sz w:val="24"/>
                <w:szCs w:val="24"/>
              </w:rPr>
              <w:t xml:space="preserve"> </w:t>
            </w:r>
            <w:r w:rsidRPr="00636E11">
              <w:rPr>
                <w:rFonts w:cs="Calibri"/>
                <w:bCs/>
                <w:sz w:val="24"/>
                <w:szCs w:val="24"/>
              </w:rPr>
              <w:t>zamieszczenie tablicy informacyjnej o realizacji projektu w ramach LSR za pośrednictwem LGD</w:t>
            </w:r>
            <w:r>
              <w:rPr>
                <w:rFonts w:cs="Calibri"/>
                <w:bCs/>
                <w:sz w:val="24"/>
                <w:szCs w:val="24"/>
              </w:rPr>
              <w:t xml:space="preserve"> w miejscu realizacji operacji</w:t>
            </w:r>
            <w:r w:rsidRPr="00636E11">
              <w:rPr>
                <w:rFonts w:cs="Calibri"/>
                <w:bCs/>
                <w:sz w:val="24"/>
                <w:szCs w:val="24"/>
              </w:rPr>
              <w:t xml:space="preserve"> – </w:t>
            </w:r>
            <w:r w:rsidRPr="00695EE0">
              <w:rPr>
                <w:rFonts w:cs="Calibri"/>
                <w:b/>
                <w:bCs/>
                <w:sz w:val="24"/>
                <w:szCs w:val="24"/>
              </w:rPr>
              <w:t>2 pkt.</w:t>
            </w:r>
          </w:p>
          <w:p w14:paraId="4C09C7AB" w14:textId="77777777" w:rsidR="00BF0230" w:rsidRPr="00636E11" w:rsidRDefault="00BF0230" w:rsidP="00BF0230">
            <w:pPr>
              <w:pStyle w:val="Akapitzlist"/>
              <w:numPr>
                <w:ilvl w:val="0"/>
                <w:numId w:val="11"/>
              </w:numPr>
              <w:spacing w:after="0" w:line="240" w:lineRule="auto"/>
              <w:rPr>
                <w:rFonts w:cs="Calibri"/>
                <w:bCs/>
                <w:sz w:val="24"/>
                <w:szCs w:val="24"/>
              </w:rPr>
            </w:pPr>
            <w:r w:rsidRPr="00636E11">
              <w:rPr>
                <w:rFonts w:cs="Calibri"/>
                <w:bCs/>
                <w:sz w:val="24"/>
                <w:szCs w:val="24"/>
              </w:rPr>
              <w:t>nie zakłada promocji LGD –</w:t>
            </w:r>
            <w:r w:rsidRPr="00695EE0">
              <w:rPr>
                <w:rFonts w:cs="Calibri"/>
                <w:b/>
                <w:bCs/>
                <w:sz w:val="24"/>
                <w:szCs w:val="24"/>
              </w:rPr>
              <w:t>0 pkt.</w:t>
            </w:r>
          </w:p>
        </w:tc>
        <w:tc>
          <w:tcPr>
            <w:tcW w:w="2665" w:type="dxa"/>
          </w:tcPr>
          <w:p w14:paraId="10EDF7BC" w14:textId="463F7E72" w:rsidR="00BF0230" w:rsidRDefault="00BF0230" w:rsidP="00CB4786">
            <w:pPr>
              <w:jc w:val="center"/>
              <w:rPr>
                <w:rFonts w:cs="Calibri"/>
                <w:sz w:val="24"/>
                <w:szCs w:val="24"/>
              </w:rPr>
            </w:pPr>
          </w:p>
        </w:tc>
      </w:tr>
      <w:tr w:rsidR="00BF0230" w:rsidRPr="009F1EDA" w14:paraId="3AA62F48" w14:textId="77777777" w:rsidTr="006D32BE">
        <w:tc>
          <w:tcPr>
            <w:tcW w:w="675" w:type="dxa"/>
          </w:tcPr>
          <w:p w14:paraId="4E5223F6" w14:textId="77777777" w:rsidR="00BF0230" w:rsidRDefault="00BF0230" w:rsidP="00CB4786">
            <w:pPr>
              <w:rPr>
                <w:rFonts w:cs="Calibri"/>
                <w:sz w:val="24"/>
                <w:szCs w:val="24"/>
              </w:rPr>
            </w:pPr>
            <w:r>
              <w:rPr>
                <w:rFonts w:cs="Calibri"/>
                <w:sz w:val="24"/>
                <w:szCs w:val="24"/>
              </w:rPr>
              <w:lastRenderedPageBreak/>
              <w:t>9</w:t>
            </w:r>
          </w:p>
        </w:tc>
        <w:tc>
          <w:tcPr>
            <w:tcW w:w="3006" w:type="dxa"/>
            <w:vAlign w:val="center"/>
          </w:tcPr>
          <w:p w14:paraId="403A7A7F" w14:textId="77777777" w:rsidR="00BF0230" w:rsidRDefault="00BF0230" w:rsidP="00CB4786">
            <w:pPr>
              <w:rPr>
                <w:rFonts w:cs="Calibri"/>
                <w:b/>
                <w:sz w:val="24"/>
                <w:szCs w:val="24"/>
              </w:rPr>
            </w:pPr>
            <w:r>
              <w:rPr>
                <w:rFonts w:cstheme="minorHAnsi"/>
                <w:b/>
                <w:iCs/>
                <w:sz w:val="24"/>
                <w:szCs w:val="24"/>
              </w:rPr>
              <w:t>Doradztwo świadczone przez LGD</w:t>
            </w:r>
          </w:p>
        </w:tc>
        <w:tc>
          <w:tcPr>
            <w:tcW w:w="4536" w:type="dxa"/>
            <w:vAlign w:val="center"/>
          </w:tcPr>
          <w:p w14:paraId="1E7A23B8" w14:textId="77777777" w:rsidR="00BF0230" w:rsidRDefault="00BF0230" w:rsidP="00CB4786">
            <w:pPr>
              <w:pStyle w:val="Default"/>
              <w:rPr>
                <w:rFonts w:asciiTheme="minorHAnsi" w:hAnsiTheme="minorHAnsi" w:cstheme="minorHAnsi"/>
                <w:bCs/>
                <w:color w:val="auto"/>
              </w:rPr>
            </w:pPr>
            <w:r>
              <w:rPr>
                <w:rFonts w:asciiTheme="minorHAnsi" w:hAnsiTheme="minorHAnsi" w:cstheme="minorHAnsi"/>
                <w:bCs/>
                <w:color w:val="auto"/>
              </w:rPr>
              <w:t>Preferuje się wnioskodawców, którzy skorzystali z doradztwa w Biurze LGD lub/i uczestniczyli w szkoleniu dotyczącym warunków konkursu i udzielenia wsparcia (dedykowanym dla danego konkursu.</w:t>
            </w:r>
          </w:p>
          <w:p w14:paraId="4EB90B8E" w14:textId="77777777" w:rsidR="00BF0230" w:rsidRDefault="00BF0230" w:rsidP="00CB4786">
            <w:pPr>
              <w:pStyle w:val="Default"/>
              <w:rPr>
                <w:rFonts w:asciiTheme="minorHAnsi" w:hAnsiTheme="minorHAnsi" w:cstheme="minorHAnsi"/>
                <w:bCs/>
                <w:color w:val="auto"/>
              </w:rPr>
            </w:pPr>
            <w:r>
              <w:rPr>
                <w:rFonts w:asciiTheme="minorHAnsi" w:hAnsiTheme="minorHAnsi" w:cstheme="minorHAnsi"/>
                <w:bCs/>
                <w:color w:val="auto"/>
              </w:rPr>
              <w:t>Punkty sumują się.</w:t>
            </w:r>
          </w:p>
          <w:p w14:paraId="2BFD2BE4" w14:textId="77777777" w:rsidR="00BF0230" w:rsidRDefault="00BF0230" w:rsidP="00CB4786">
            <w:pPr>
              <w:pStyle w:val="Default"/>
              <w:rPr>
                <w:rFonts w:asciiTheme="minorHAnsi" w:hAnsiTheme="minorHAnsi" w:cstheme="minorHAnsi"/>
                <w:bCs/>
                <w:color w:val="auto"/>
              </w:rPr>
            </w:pPr>
            <w:r>
              <w:rPr>
                <w:rFonts w:asciiTheme="minorHAnsi" w:hAnsiTheme="minorHAnsi" w:cstheme="minorHAnsi"/>
                <w:bCs/>
                <w:color w:val="auto"/>
              </w:rPr>
              <w:t>Kryterium weryfikowane na podstawie ewidencji udzielonego doradztwa lub listy obecności ze szkolenia. Punkty sumują się.</w:t>
            </w:r>
          </w:p>
          <w:p w14:paraId="19B6EBF6" w14:textId="198F08A6" w:rsidR="00E4406B" w:rsidRPr="000742BA" w:rsidRDefault="00E4406B" w:rsidP="00E4406B">
            <w:pPr>
              <w:spacing w:line="240" w:lineRule="auto"/>
              <w:rPr>
                <w:rFonts w:asciiTheme="minorHAnsi" w:hAnsiTheme="minorHAnsi" w:cstheme="minorHAnsi"/>
                <w:bCs/>
                <w:sz w:val="24"/>
                <w:szCs w:val="24"/>
              </w:rPr>
            </w:pPr>
            <w:bookmarkStart w:id="4" w:name="_GoBack"/>
            <w:r w:rsidRPr="000742BA">
              <w:rPr>
                <w:rFonts w:asciiTheme="minorHAnsi" w:hAnsiTheme="minorHAnsi" w:cstheme="minorHAnsi"/>
                <w:bCs/>
                <w:sz w:val="24"/>
                <w:szCs w:val="24"/>
              </w:rPr>
              <w:t xml:space="preserve">Doradztwo w Biurze LGD będzie punktowane wyłącznie wtedy, gdy zostało udzielone w okresie </w:t>
            </w:r>
            <w:r w:rsidRPr="000742BA">
              <w:rPr>
                <w:rFonts w:asciiTheme="minorHAnsi" w:hAnsiTheme="minorHAnsi" w:cstheme="minorHAnsi"/>
                <w:b/>
                <w:bCs/>
                <w:sz w:val="24"/>
                <w:szCs w:val="24"/>
              </w:rPr>
              <w:t>od dnia ogłoszenia naboru</w:t>
            </w:r>
            <w:r w:rsidRPr="000742BA">
              <w:rPr>
                <w:rFonts w:asciiTheme="minorHAnsi" w:hAnsiTheme="minorHAnsi" w:cstheme="minorHAnsi"/>
                <w:bCs/>
                <w:sz w:val="24"/>
                <w:szCs w:val="24"/>
              </w:rPr>
              <w:t xml:space="preserve"> wniosków i nie później niż </w:t>
            </w:r>
            <w:r w:rsidRPr="000742BA">
              <w:rPr>
                <w:rFonts w:asciiTheme="minorHAnsi" w:hAnsiTheme="minorHAnsi" w:cstheme="minorHAnsi"/>
                <w:b/>
                <w:bCs/>
                <w:sz w:val="24"/>
                <w:szCs w:val="24"/>
              </w:rPr>
              <w:t>na 3 dni przed dniem zakończenia naboru</w:t>
            </w:r>
            <w:r w:rsidRPr="000742BA">
              <w:rPr>
                <w:rFonts w:asciiTheme="minorHAnsi" w:hAnsiTheme="minorHAnsi" w:cstheme="minorHAnsi"/>
                <w:bCs/>
                <w:sz w:val="24"/>
                <w:szCs w:val="24"/>
              </w:rPr>
              <w:t xml:space="preserve"> </w:t>
            </w:r>
            <w:r w:rsidRPr="000742BA">
              <w:rPr>
                <w:rFonts w:asciiTheme="minorHAnsi" w:hAnsiTheme="minorHAnsi" w:cstheme="minorHAnsi"/>
                <w:bCs/>
                <w:sz w:val="24"/>
                <w:szCs w:val="24"/>
              </w:rPr>
              <w:lastRenderedPageBreak/>
              <w:t>wniosków.</w:t>
            </w:r>
          </w:p>
          <w:bookmarkEnd w:id="4"/>
          <w:p w14:paraId="2A89937C" w14:textId="77777777" w:rsidR="00BF0230" w:rsidRPr="00944A3C" w:rsidRDefault="00BF0230" w:rsidP="00CB4786">
            <w:pPr>
              <w:rPr>
                <w:rFonts w:cs="Calibri"/>
                <w:sz w:val="24"/>
                <w:szCs w:val="24"/>
              </w:rPr>
            </w:pPr>
            <w:r w:rsidRPr="00944A3C">
              <w:rPr>
                <w:rFonts w:asciiTheme="minorHAnsi" w:hAnsiTheme="minorHAnsi" w:cstheme="minorHAnsi"/>
                <w:b/>
                <w:bCs/>
                <w:sz w:val="24"/>
                <w:szCs w:val="24"/>
              </w:rPr>
              <w:t>Kryterium mierzalne.</w:t>
            </w:r>
          </w:p>
        </w:tc>
        <w:tc>
          <w:tcPr>
            <w:tcW w:w="3685" w:type="dxa"/>
            <w:vAlign w:val="center"/>
          </w:tcPr>
          <w:p w14:paraId="7AEBC4B9" w14:textId="77777777" w:rsidR="00BF0230" w:rsidRDefault="00BF0230" w:rsidP="00CB4786">
            <w:pPr>
              <w:autoSpaceDE w:val="0"/>
              <w:autoSpaceDN w:val="0"/>
              <w:adjustRightInd w:val="0"/>
              <w:rPr>
                <w:rFonts w:asciiTheme="minorHAnsi" w:hAnsiTheme="minorHAnsi" w:cstheme="minorHAnsi"/>
                <w:sz w:val="24"/>
                <w:szCs w:val="24"/>
              </w:rPr>
            </w:pPr>
            <w:r>
              <w:rPr>
                <w:rFonts w:cstheme="minorHAnsi"/>
                <w:sz w:val="24"/>
                <w:szCs w:val="24"/>
              </w:rPr>
              <w:lastRenderedPageBreak/>
              <w:t>Wnioskodawca:</w:t>
            </w:r>
          </w:p>
          <w:p w14:paraId="41E6F4C1" w14:textId="77777777" w:rsidR="00BF0230" w:rsidRDefault="00BF0230" w:rsidP="00BF0230">
            <w:pPr>
              <w:pStyle w:val="Akapitzlist"/>
              <w:numPr>
                <w:ilvl w:val="0"/>
                <w:numId w:val="19"/>
              </w:numPr>
              <w:autoSpaceDE w:val="0"/>
              <w:autoSpaceDN w:val="0"/>
              <w:adjustRightInd w:val="0"/>
              <w:spacing w:after="0" w:line="240" w:lineRule="auto"/>
              <w:rPr>
                <w:rFonts w:cstheme="minorHAnsi"/>
                <w:sz w:val="24"/>
                <w:szCs w:val="24"/>
              </w:rPr>
            </w:pPr>
            <w:r>
              <w:rPr>
                <w:rFonts w:cstheme="minorHAnsi"/>
                <w:sz w:val="24"/>
                <w:szCs w:val="24"/>
              </w:rPr>
              <w:t xml:space="preserve">korzystał z doradztwa w Biurze LGD – </w:t>
            </w:r>
            <w:r>
              <w:rPr>
                <w:rFonts w:cstheme="minorHAnsi"/>
                <w:b/>
                <w:sz w:val="24"/>
                <w:szCs w:val="24"/>
              </w:rPr>
              <w:t>1 pkt.</w:t>
            </w:r>
            <w:r>
              <w:rPr>
                <w:rFonts w:cstheme="minorHAnsi"/>
                <w:sz w:val="24"/>
                <w:szCs w:val="24"/>
              </w:rPr>
              <w:t xml:space="preserve"> </w:t>
            </w:r>
          </w:p>
          <w:p w14:paraId="54485A37" w14:textId="77777777" w:rsidR="00BF0230" w:rsidRDefault="00BF0230" w:rsidP="00BF0230">
            <w:pPr>
              <w:pStyle w:val="Akapitzlist"/>
              <w:numPr>
                <w:ilvl w:val="0"/>
                <w:numId w:val="19"/>
              </w:numPr>
              <w:autoSpaceDE w:val="0"/>
              <w:autoSpaceDN w:val="0"/>
              <w:adjustRightInd w:val="0"/>
              <w:spacing w:after="0" w:line="240" w:lineRule="auto"/>
              <w:rPr>
                <w:rFonts w:cstheme="minorHAnsi"/>
                <w:b/>
                <w:sz w:val="24"/>
                <w:szCs w:val="24"/>
              </w:rPr>
            </w:pPr>
            <w:r>
              <w:rPr>
                <w:rFonts w:cstheme="minorHAnsi"/>
                <w:sz w:val="24"/>
                <w:szCs w:val="24"/>
              </w:rPr>
              <w:t xml:space="preserve">uczestniczył w szkoleniu organizowanym przez LGD – </w:t>
            </w:r>
            <w:r>
              <w:rPr>
                <w:rFonts w:cstheme="minorHAnsi"/>
                <w:b/>
                <w:sz w:val="24"/>
                <w:szCs w:val="24"/>
              </w:rPr>
              <w:t>1 pkt.</w:t>
            </w:r>
          </w:p>
          <w:p w14:paraId="76B9E278" w14:textId="77777777" w:rsidR="00BF0230" w:rsidRPr="00156EA4" w:rsidRDefault="00BF0230" w:rsidP="00BF0230">
            <w:pPr>
              <w:pStyle w:val="Akapitzlist"/>
              <w:numPr>
                <w:ilvl w:val="0"/>
                <w:numId w:val="19"/>
              </w:numPr>
              <w:autoSpaceDE w:val="0"/>
              <w:autoSpaceDN w:val="0"/>
              <w:adjustRightInd w:val="0"/>
              <w:spacing w:after="0" w:line="240" w:lineRule="auto"/>
              <w:rPr>
                <w:rFonts w:cstheme="minorHAnsi"/>
                <w:b/>
                <w:sz w:val="24"/>
                <w:szCs w:val="24"/>
              </w:rPr>
            </w:pPr>
            <w:r>
              <w:rPr>
                <w:rFonts w:cstheme="minorHAnsi"/>
                <w:sz w:val="24"/>
                <w:szCs w:val="24"/>
              </w:rPr>
              <w:t>n</w:t>
            </w:r>
            <w:r w:rsidRPr="00156EA4">
              <w:rPr>
                <w:rFonts w:cstheme="minorHAnsi"/>
                <w:sz w:val="24"/>
                <w:szCs w:val="24"/>
              </w:rPr>
              <w:t>ie korzystał i nie  uczestniczył  – 0 pkt</w:t>
            </w:r>
          </w:p>
        </w:tc>
        <w:tc>
          <w:tcPr>
            <w:tcW w:w="2665" w:type="dxa"/>
          </w:tcPr>
          <w:p w14:paraId="1DE022DD" w14:textId="7166E931" w:rsidR="00BF0230" w:rsidRDefault="00BF0230" w:rsidP="00CB4786">
            <w:pPr>
              <w:jc w:val="center"/>
              <w:rPr>
                <w:rFonts w:cs="Calibri"/>
                <w:sz w:val="24"/>
                <w:szCs w:val="24"/>
              </w:rPr>
            </w:pPr>
          </w:p>
        </w:tc>
      </w:tr>
    </w:tbl>
    <w:p w14:paraId="4213433C" w14:textId="77777777" w:rsidR="00411937" w:rsidRDefault="00411937" w:rsidP="00191148">
      <w:pPr>
        <w:rPr>
          <w:rFonts w:asciiTheme="minorHAnsi" w:hAnsiTheme="minorHAnsi" w:cstheme="minorHAnsi"/>
          <w:color w:val="548DD4" w:themeColor="text2" w:themeTint="99"/>
          <w:sz w:val="20"/>
          <w:szCs w:val="20"/>
        </w:rPr>
      </w:pPr>
    </w:p>
    <w:p w14:paraId="7013FD60" w14:textId="358F494B" w:rsidR="004157AA" w:rsidRPr="00B83F24" w:rsidRDefault="00F9170E" w:rsidP="00411937">
      <w:pPr>
        <w:jc w:val="center"/>
        <w:rPr>
          <w:rFonts w:asciiTheme="minorHAnsi" w:hAnsiTheme="minorHAnsi" w:cstheme="minorHAnsi"/>
          <w:color w:val="548DD4" w:themeColor="text2" w:themeTint="99"/>
          <w:sz w:val="20"/>
          <w:szCs w:val="20"/>
        </w:rPr>
      </w:pPr>
      <w:r>
        <w:rPr>
          <w:rFonts w:asciiTheme="minorHAnsi" w:hAnsiTheme="minorHAnsi" w:cstheme="minorHAnsi"/>
          <w:color w:val="548DD4" w:themeColor="text2" w:themeTint="99"/>
          <w:sz w:val="20"/>
          <w:szCs w:val="20"/>
        </w:rPr>
        <w:br w:type="textWrapping" w:clear="all"/>
      </w:r>
      <w:r w:rsidR="00BE091B" w:rsidRPr="005D4E01">
        <w:rPr>
          <w:rFonts w:asciiTheme="minorHAnsi" w:hAnsiTheme="minorHAnsi" w:cstheme="minorHAnsi"/>
          <w:sz w:val="20"/>
          <w:szCs w:val="20"/>
        </w:rPr>
        <w:t xml:space="preserve">Materiał opracowany przez Stowarzyszenie </w:t>
      </w:r>
      <w:r w:rsidR="00411937">
        <w:rPr>
          <w:rFonts w:asciiTheme="minorHAnsi" w:hAnsiTheme="minorHAnsi" w:cstheme="minorHAnsi"/>
          <w:sz w:val="20"/>
          <w:szCs w:val="20"/>
        </w:rPr>
        <w:t>„Solidarni w Partnerstwie”,</w:t>
      </w:r>
      <w:r w:rsidR="00E84146" w:rsidRPr="005D4E01">
        <w:rPr>
          <w:rFonts w:asciiTheme="minorHAnsi" w:hAnsiTheme="minorHAnsi" w:cstheme="minorHAnsi"/>
          <w:sz w:val="20"/>
          <w:szCs w:val="20"/>
        </w:rPr>
        <w:t xml:space="preserve"> </w:t>
      </w:r>
      <w:r w:rsidR="00BE091B" w:rsidRPr="005D4E01">
        <w:rPr>
          <w:rFonts w:asciiTheme="minorHAnsi" w:hAnsiTheme="minorHAnsi" w:cstheme="minorHAnsi"/>
          <w:sz w:val="20"/>
          <w:szCs w:val="20"/>
        </w:rPr>
        <w:t>Instytucja Zarządzająca Planem Strategicznym dla Wspólnej Polityki Rolnej na lata 2023-2027 - Minister Rolnictwa i Rozwoju Wsi.</w:t>
      </w:r>
      <w:bookmarkEnd w:id="3"/>
    </w:p>
    <w:sectPr w:rsidR="004157AA" w:rsidRPr="00B83F24" w:rsidSect="00411937">
      <w:headerReference w:type="default" r:id="rId12"/>
      <w:pgSz w:w="16838" w:h="11906" w:orient="landscape"/>
      <w:pgMar w:top="1705" w:right="1417" w:bottom="1135" w:left="1417" w:header="113"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616B0F" w14:textId="77777777" w:rsidR="00AB57B0" w:rsidRDefault="00AB57B0" w:rsidP="00DA0E18">
      <w:pPr>
        <w:spacing w:after="0" w:line="240" w:lineRule="auto"/>
      </w:pPr>
      <w:r>
        <w:separator/>
      </w:r>
    </w:p>
  </w:endnote>
  <w:endnote w:type="continuationSeparator" w:id="0">
    <w:p w14:paraId="0D401735" w14:textId="77777777" w:rsidR="00AB57B0" w:rsidRDefault="00AB57B0" w:rsidP="00DA0E18">
      <w:pPr>
        <w:spacing w:after="0" w:line="240" w:lineRule="auto"/>
      </w:pPr>
      <w:r>
        <w:continuationSeparator/>
      </w:r>
    </w:p>
  </w:endnote>
  <w:endnote w:type="continuationNotice" w:id="1">
    <w:p w14:paraId="6313FD31" w14:textId="77777777" w:rsidR="00AB57B0" w:rsidRDefault="00AB57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3D7156" w14:textId="77777777" w:rsidR="00AB57B0" w:rsidRDefault="00AB57B0" w:rsidP="00DA0E18">
      <w:pPr>
        <w:spacing w:after="0" w:line="240" w:lineRule="auto"/>
      </w:pPr>
      <w:r>
        <w:separator/>
      </w:r>
    </w:p>
  </w:footnote>
  <w:footnote w:type="continuationSeparator" w:id="0">
    <w:p w14:paraId="1419E534" w14:textId="77777777" w:rsidR="00AB57B0" w:rsidRDefault="00AB57B0" w:rsidP="00DA0E18">
      <w:pPr>
        <w:spacing w:after="0" w:line="240" w:lineRule="auto"/>
      </w:pPr>
      <w:r>
        <w:continuationSeparator/>
      </w:r>
    </w:p>
  </w:footnote>
  <w:footnote w:type="continuationNotice" w:id="1">
    <w:p w14:paraId="3CE8C35B" w14:textId="77777777" w:rsidR="00AB57B0" w:rsidRDefault="00AB57B0">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446F82" w14:textId="77777777" w:rsidR="00DA0E18" w:rsidRDefault="00DA0E18" w:rsidP="00DA0E18">
    <w:pPr>
      <w:pStyle w:val="NormalnyWeb"/>
    </w:pPr>
    <w:r>
      <w:rPr>
        <w:noProof/>
      </w:rPr>
      <w:drawing>
        <wp:anchor distT="0" distB="0" distL="114300" distR="114300" simplePos="0" relativeHeight="251658240" behindDoc="1" locked="0" layoutInCell="1" allowOverlap="1" wp14:anchorId="6B2E89E7" wp14:editId="383D008D">
          <wp:simplePos x="0" y="0"/>
          <wp:positionH relativeFrom="column">
            <wp:posOffset>748030</wp:posOffset>
          </wp:positionH>
          <wp:positionV relativeFrom="paragraph">
            <wp:posOffset>4445</wp:posOffset>
          </wp:positionV>
          <wp:extent cx="7867649" cy="1219200"/>
          <wp:effectExtent l="0" t="0" r="635" b="0"/>
          <wp:wrapNone/>
          <wp:docPr id="1" name="Obraz 1" descr="Obraz zawierający tekst, zrzut ekranu, linia, Czcionka&#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descr="Obraz zawierający tekst, zrzut ekranu, linia, Czcionka&#10;&#10;Zawartość wygenerowana przez sztuczną inteligencję może być niepoprawn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67649" cy="1219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606DC5" w14:textId="77777777" w:rsidR="00DA0E18" w:rsidRDefault="00DA0E18">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894EE874"/>
    <w:lvl w:ilvl="0">
      <w:start w:val="1"/>
      <w:numFmt w:val="bullet"/>
      <w:lvlText w:val="-"/>
      <w:lvlJc w:val="left"/>
      <w:pPr>
        <w:tabs>
          <w:tab w:val="num" w:pos="122"/>
        </w:tabs>
        <w:ind w:left="122" w:firstLine="0"/>
      </w:pPr>
      <w:rPr>
        <w:rFonts w:hint="default"/>
        <w:position w:val="0"/>
        <w:sz w:val="22"/>
      </w:rPr>
    </w:lvl>
    <w:lvl w:ilvl="1">
      <w:start w:val="1"/>
      <w:numFmt w:val="bullet"/>
      <w:suff w:val="nothing"/>
      <w:lvlText w:val="-"/>
      <w:lvlJc w:val="left"/>
      <w:pPr>
        <w:ind w:left="0" w:firstLine="842"/>
      </w:pPr>
      <w:rPr>
        <w:rFonts w:hint="default"/>
        <w:position w:val="0"/>
        <w:sz w:val="22"/>
      </w:rPr>
    </w:lvl>
    <w:lvl w:ilvl="2">
      <w:start w:val="1"/>
      <w:numFmt w:val="bullet"/>
      <w:suff w:val="nothing"/>
      <w:lvlText w:val="-"/>
      <w:lvlJc w:val="left"/>
      <w:pPr>
        <w:ind w:left="0" w:firstLine="1562"/>
      </w:pPr>
      <w:rPr>
        <w:rFonts w:hint="default"/>
        <w:position w:val="0"/>
        <w:sz w:val="22"/>
      </w:rPr>
    </w:lvl>
    <w:lvl w:ilvl="3">
      <w:start w:val="1"/>
      <w:numFmt w:val="bullet"/>
      <w:suff w:val="nothing"/>
      <w:lvlText w:val="-"/>
      <w:lvlJc w:val="left"/>
      <w:pPr>
        <w:ind w:left="0" w:firstLine="2282"/>
      </w:pPr>
      <w:rPr>
        <w:rFonts w:hint="default"/>
        <w:position w:val="0"/>
        <w:sz w:val="22"/>
      </w:rPr>
    </w:lvl>
    <w:lvl w:ilvl="4">
      <w:start w:val="1"/>
      <w:numFmt w:val="bullet"/>
      <w:suff w:val="nothing"/>
      <w:lvlText w:val="-"/>
      <w:lvlJc w:val="left"/>
      <w:pPr>
        <w:ind w:left="0" w:firstLine="3002"/>
      </w:pPr>
      <w:rPr>
        <w:rFonts w:hint="default"/>
        <w:position w:val="0"/>
        <w:sz w:val="22"/>
      </w:rPr>
    </w:lvl>
    <w:lvl w:ilvl="5">
      <w:start w:val="1"/>
      <w:numFmt w:val="bullet"/>
      <w:suff w:val="nothing"/>
      <w:lvlText w:val="-"/>
      <w:lvlJc w:val="left"/>
      <w:pPr>
        <w:ind w:left="0" w:firstLine="3722"/>
      </w:pPr>
      <w:rPr>
        <w:rFonts w:hint="default"/>
        <w:position w:val="0"/>
        <w:sz w:val="22"/>
      </w:rPr>
    </w:lvl>
    <w:lvl w:ilvl="6">
      <w:start w:val="1"/>
      <w:numFmt w:val="bullet"/>
      <w:suff w:val="nothing"/>
      <w:lvlText w:val="-"/>
      <w:lvlJc w:val="left"/>
      <w:pPr>
        <w:ind w:left="0" w:firstLine="4442"/>
      </w:pPr>
      <w:rPr>
        <w:rFonts w:hint="default"/>
        <w:position w:val="0"/>
        <w:sz w:val="22"/>
      </w:rPr>
    </w:lvl>
    <w:lvl w:ilvl="7">
      <w:start w:val="1"/>
      <w:numFmt w:val="bullet"/>
      <w:suff w:val="nothing"/>
      <w:lvlText w:val="-"/>
      <w:lvlJc w:val="left"/>
      <w:pPr>
        <w:ind w:left="0" w:firstLine="5162"/>
      </w:pPr>
      <w:rPr>
        <w:rFonts w:hint="default"/>
        <w:position w:val="0"/>
        <w:sz w:val="22"/>
      </w:rPr>
    </w:lvl>
    <w:lvl w:ilvl="8">
      <w:start w:val="1"/>
      <w:numFmt w:val="bullet"/>
      <w:suff w:val="nothing"/>
      <w:lvlText w:val="-"/>
      <w:lvlJc w:val="left"/>
      <w:pPr>
        <w:ind w:left="0" w:firstLine="5882"/>
      </w:pPr>
      <w:rPr>
        <w:rFonts w:hint="default"/>
        <w:position w:val="0"/>
        <w:sz w:val="22"/>
      </w:rPr>
    </w:lvl>
  </w:abstractNum>
  <w:abstractNum w:abstractNumId="1">
    <w:nsid w:val="00000003"/>
    <w:multiLevelType w:val="multilevel"/>
    <w:tmpl w:val="894EE875"/>
    <w:lvl w:ilvl="0">
      <w:start w:val="1"/>
      <w:numFmt w:val="bullet"/>
      <w:lvlText w:val="-"/>
      <w:lvlJc w:val="left"/>
      <w:pPr>
        <w:tabs>
          <w:tab w:val="num" w:pos="122"/>
        </w:tabs>
        <w:ind w:left="122" w:firstLine="0"/>
      </w:pPr>
      <w:rPr>
        <w:rFonts w:hint="default"/>
        <w:position w:val="0"/>
        <w:sz w:val="22"/>
      </w:rPr>
    </w:lvl>
    <w:lvl w:ilvl="1">
      <w:start w:val="1"/>
      <w:numFmt w:val="bullet"/>
      <w:suff w:val="nothing"/>
      <w:lvlText w:val="-"/>
      <w:lvlJc w:val="left"/>
      <w:pPr>
        <w:ind w:left="0" w:firstLine="842"/>
      </w:pPr>
      <w:rPr>
        <w:rFonts w:hint="default"/>
        <w:position w:val="0"/>
        <w:sz w:val="22"/>
      </w:rPr>
    </w:lvl>
    <w:lvl w:ilvl="2">
      <w:start w:val="1"/>
      <w:numFmt w:val="bullet"/>
      <w:suff w:val="nothing"/>
      <w:lvlText w:val="-"/>
      <w:lvlJc w:val="left"/>
      <w:pPr>
        <w:ind w:left="0" w:firstLine="1562"/>
      </w:pPr>
      <w:rPr>
        <w:rFonts w:hint="default"/>
        <w:position w:val="0"/>
        <w:sz w:val="22"/>
      </w:rPr>
    </w:lvl>
    <w:lvl w:ilvl="3">
      <w:start w:val="1"/>
      <w:numFmt w:val="bullet"/>
      <w:suff w:val="nothing"/>
      <w:lvlText w:val="-"/>
      <w:lvlJc w:val="left"/>
      <w:pPr>
        <w:ind w:left="0" w:firstLine="2282"/>
      </w:pPr>
      <w:rPr>
        <w:rFonts w:hint="default"/>
        <w:position w:val="0"/>
        <w:sz w:val="22"/>
      </w:rPr>
    </w:lvl>
    <w:lvl w:ilvl="4">
      <w:start w:val="1"/>
      <w:numFmt w:val="bullet"/>
      <w:suff w:val="nothing"/>
      <w:lvlText w:val="-"/>
      <w:lvlJc w:val="left"/>
      <w:pPr>
        <w:ind w:left="0" w:firstLine="3002"/>
      </w:pPr>
      <w:rPr>
        <w:rFonts w:hint="default"/>
        <w:position w:val="0"/>
        <w:sz w:val="22"/>
      </w:rPr>
    </w:lvl>
    <w:lvl w:ilvl="5">
      <w:start w:val="1"/>
      <w:numFmt w:val="bullet"/>
      <w:suff w:val="nothing"/>
      <w:lvlText w:val="-"/>
      <w:lvlJc w:val="left"/>
      <w:pPr>
        <w:ind w:left="0" w:firstLine="3722"/>
      </w:pPr>
      <w:rPr>
        <w:rFonts w:hint="default"/>
        <w:position w:val="0"/>
        <w:sz w:val="22"/>
      </w:rPr>
    </w:lvl>
    <w:lvl w:ilvl="6">
      <w:start w:val="1"/>
      <w:numFmt w:val="bullet"/>
      <w:suff w:val="nothing"/>
      <w:lvlText w:val="-"/>
      <w:lvlJc w:val="left"/>
      <w:pPr>
        <w:ind w:left="0" w:firstLine="4442"/>
      </w:pPr>
      <w:rPr>
        <w:rFonts w:hint="default"/>
        <w:position w:val="0"/>
        <w:sz w:val="22"/>
      </w:rPr>
    </w:lvl>
    <w:lvl w:ilvl="7">
      <w:start w:val="1"/>
      <w:numFmt w:val="bullet"/>
      <w:suff w:val="nothing"/>
      <w:lvlText w:val="-"/>
      <w:lvlJc w:val="left"/>
      <w:pPr>
        <w:ind w:left="0" w:firstLine="5162"/>
      </w:pPr>
      <w:rPr>
        <w:rFonts w:hint="default"/>
        <w:position w:val="0"/>
        <w:sz w:val="22"/>
      </w:rPr>
    </w:lvl>
    <w:lvl w:ilvl="8">
      <w:start w:val="1"/>
      <w:numFmt w:val="bullet"/>
      <w:suff w:val="nothing"/>
      <w:lvlText w:val="-"/>
      <w:lvlJc w:val="left"/>
      <w:pPr>
        <w:ind w:left="0" w:firstLine="5882"/>
      </w:pPr>
      <w:rPr>
        <w:rFonts w:hint="default"/>
        <w:position w:val="0"/>
        <w:sz w:val="22"/>
      </w:rPr>
    </w:lvl>
  </w:abstractNum>
  <w:abstractNum w:abstractNumId="2">
    <w:nsid w:val="00000004"/>
    <w:multiLevelType w:val="multilevel"/>
    <w:tmpl w:val="894EE876"/>
    <w:lvl w:ilvl="0">
      <w:start w:val="1"/>
      <w:numFmt w:val="bullet"/>
      <w:lvlText w:val="-"/>
      <w:lvlJc w:val="left"/>
      <w:pPr>
        <w:tabs>
          <w:tab w:val="num" w:pos="122"/>
        </w:tabs>
        <w:ind w:left="122" w:firstLine="0"/>
      </w:pPr>
      <w:rPr>
        <w:rFonts w:hint="default"/>
        <w:position w:val="0"/>
        <w:sz w:val="22"/>
      </w:rPr>
    </w:lvl>
    <w:lvl w:ilvl="1">
      <w:start w:val="1"/>
      <w:numFmt w:val="bullet"/>
      <w:suff w:val="nothing"/>
      <w:lvlText w:val="-"/>
      <w:lvlJc w:val="left"/>
      <w:pPr>
        <w:ind w:left="0" w:firstLine="842"/>
      </w:pPr>
      <w:rPr>
        <w:rFonts w:hint="default"/>
        <w:position w:val="0"/>
        <w:sz w:val="22"/>
      </w:rPr>
    </w:lvl>
    <w:lvl w:ilvl="2">
      <w:start w:val="1"/>
      <w:numFmt w:val="bullet"/>
      <w:suff w:val="nothing"/>
      <w:lvlText w:val="-"/>
      <w:lvlJc w:val="left"/>
      <w:pPr>
        <w:ind w:left="0" w:firstLine="1562"/>
      </w:pPr>
      <w:rPr>
        <w:rFonts w:hint="default"/>
        <w:position w:val="0"/>
        <w:sz w:val="22"/>
      </w:rPr>
    </w:lvl>
    <w:lvl w:ilvl="3">
      <w:start w:val="1"/>
      <w:numFmt w:val="bullet"/>
      <w:suff w:val="nothing"/>
      <w:lvlText w:val="-"/>
      <w:lvlJc w:val="left"/>
      <w:pPr>
        <w:ind w:left="0" w:firstLine="2282"/>
      </w:pPr>
      <w:rPr>
        <w:rFonts w:hint="default"/>
        <w:position w:val="0"/>
        <w:sz w:val="22"/>
      </w:rPr>
    </w:lvl>
    <w:lvl w:ilvl="4">
      <w:start w:val="1"/>
      <w:numFmt w:val="bullet"/>
      <w:suff w:val="nothing"/>
      <w:lvlText w:val="-"/>
      <w:lvlJc w:val="left"/>
      <w:pPr>
        <w:ind w:left="0" w:firstLine="3002"/>
      </w:pPr>
      <w:rPr>
        <w:rFonts w:hint="default"/>
        <w:position w:val="0"/>
        <w:sz w:val="22"/>
      </w:rPr>
    </w:lvl>
    <w:lvl w:ilvl="5">
      <w:start w:val="1"/>
      <w:numFmt w:val="bullet"/>
      <w:suff w:val="nothing"/>
      <w:lvlText w:val="-"/>
      <w:lvlJc w:val="left"/>
      <w:pPr>
        <w:ind w:left="0" w:firstLine="3722"/>
      </w:pPr>
      <w:rPr>
        <w:rFonts w:hint="default"/>
        <w:position w:val="0"/>
        <w:sz w:val="22"/>
      </w:rPr>
    </w:lvl>
    <w:lvl w:ilvl="6">
      <w:start w:val="1"/>
      <w:numFmt w:val="bullet"/>
      <w:suff w:val="nothing"/>
      <w:lvlText w:val="-"/>
      <w:lvlJc w:val="left"/>
      <w:pPr>
        <w:ind w:left="0" w:firstLine="4442"/>
      </w:pPr>
      <w:rPr>
        <w:rFonts w:hint="default"/>
        <w:position w:val="0"/>
        <w:sz w:val="22"/>
      </w:rPr>
    </w:lvl>
    <w:lvl w:ilvl="7">
      <w:start w:val="1"/>
      <w:numFmt w:val="bullet"/>
      <w:suff w:val="nothing"/>
      <w:lvlText w:val="-"/>
      <w:lvlJc w:val="left"/>
      <w:pPr>
        <w:ind w:left="0" w:firstLine="5162"/>
      </w:pPr>
      <w:rPr>
        <w:rFonts w:hint="default"/>
        <w:position w:val="0"/>
        <w:sz w:val="22"/>
      </w:rPr>
    </w:lvl>
    <w:lvl w:ilvl="8">
      <w:start w:val="1"/>
      <w:numFmt w:val="bullet"/>
      <w:suff w:val="nothing"/>
      <w:lvlText w:val="-"/>
      <w:lvlJc w:val="left"/>
      <w:pPr>
        <w:ind w:left="0" w:firstLine="5882"/>
      </w:pPr>
      <w:rPr>
        <w:rFonts w:hint="default"/>
        <w:position w:val="0"/>
        <w:sz w:val="22"/>
      </w:rPr>
    </w:lvl>
  </w:abstractNum>
  <w:abstractNum w:abstractNumId="3">
    <w:nsid w:val="00000005"/>
    <w:multiLevelType w:val="multilevel"/>
    <w:tmpl w:val="894EE877"/>
    <w:lvl w:ilvl="0">
      <w:start w:val="1"/>
      <w:numFmt w:val="bullet"/>
      <w:lvlText w:val="-"/>
      <w:lvlJc w:val="left"/>
      <w:pPr>
        <w:tabs>
          <w:tab w:val="num" w:pos="122"/>
        </w:tabs>
        <w:ind w:left="122" w:firstLine="0"/>
      </w:pPr>
      <w:rPr>
        <w:rFonts w:hint="default"/>
        <w:position w:val="0"/>
        <w:sz w:val="22"/>
      </w:rPr>
    </w:lvl>
    <w:lvl w:ilvl="1">
      <w:start w:val="1"/>
      <w:numFmt w:val="bullet"/>
      <w:suff w:val="nothing"/>
      <w:lvlText w:val="-"/>
      <w:lvlJc w:val="left"/>
      <w:pPr>
        <w:ind w:left="0" w:firstLine="842"/>
      </w:pPr>
      <w:rPr>
        <w:rFonts w:hint="default"/>
        <w:position w:val="0"/>
        <w:sz w:val="22"/>
      </w:rPr>
    </w:lvl>
    <w:lvl w:ilvl="2">
      <w:start w:val="1"/>
      <w:numFmt w:val="bullet"/>
      <w:suff w:val="nothing"/>
      <w:lvlText w:val="-"/>
      <w:lvlJc w:val="left"/>
      <w:pPr>
        <w:ind w:left="0" w:firstLine="1562"/>
      </w:pPr>
      <w:rPr>
        <w:rFonts w:hint="default"/>
        <w:position w:val="0"/>
        <w:sz w:val="22"/>
      </w:rPr>
    </w:lvl>
    <w:lvl w:ilvl="3">
      <w:start w:val="1"/>
      <w:numFmt w:val="bullet"/>
      <w:suff w:val="nothing"/>
      <w:lvlText w:val="-"/>
      <w:lvlJc w:val="left"/>
      <w:pPr>
        <w:ind w:left="0" w:firstLine="2282"/>
      </w:pPr>
      <w:rPr>
        <w:rFonts w:hint="default"/>
        <w:position w:val="0"/>
        <w:sz w:val="22"/>
      </w:rPr>
    </w:lvl>
    <w:lvl w:ilvl="4">
      <w:start w:val="1"/>
      <w:numFmt w:val="bullet"/>
      <w:suff w:val="nothing"/>
      <w:lvlText w:val="-"/>
      <w:lvlJc w:val="left"/>
      <w:pPr>
        <w:ind w:left="0" w:firstLine="3002"/>
      </w:pPr>
      <w:rPr>
        <w:rFonts w:hint="default"/>
        <w:position w:val="0"/>
        <w:sz w:val="22"/>
      </w:rPr>
    </w:lvl>
    <w:lvl w:ilvl="5">
      <w:start w:val="1"/>
      <w:numFmt w:val="bullet"/>
      <w:suff w:val="nothing"/>
      <w:lvlText w:val="-"/>
      <w:lvlJc w:val="left"/>
      <w:pPr>
        <w:ind w:left="0" w:firstLine="3722"/>
      </w:pPr>
      <w:rPr>
        <w:rFonts w:hint="default"/>
        <w:position w:val="0"/>
        <w:sz w:val="22"/>
      </w:rPr>
    </w:lvl>
    <w:lvl w:ilvl="6">
      <w:start w:val="1"/>
      <w:numFmt w:val="bullet"/>
      <w:suff w:val="nothing"/>
      <w:lvlText w:val="-"/>
      <w:lvlJc w:val="left"/>
      <w:pPr>
        <w:ind w:left="0" w:firstLine="4442"/>
      </w:pPr>
      <w:rPr>
        <w:rFonts w:hint="default"/>
        <w:position w:val="0"/>
        <w:sz w:val="22"/>
      </w:rPr>
    </w:lvl>
    <w:lvl w:ilvl="7">
      <w:start w:val="1"/>
      <w:numFmt w:val="bullet"/>
      <w:suff w:val="nothing"/>
      <w:lvlText w:val="-"/>
      <w:lvlJc w:val="left"/>
      <w:pPr>
        <w:ind w:left="0" w:firstLine="5162"/>
      </w:pPr>
      <w:rPr>
        <w:rFonts w:hint="default"/>
        <w:position w:val="0"/>
        <w:sz w:val="22"/>
      </w:rPr>
    </w:lvl>
    <w:lvl w:ilvl="8">
      <w:start w:val="1"/>
      <w:numFmt w:val="bullet"/>
      <w:suff w:val="nothing"/>
      <w:lvlText w:val="-"/>
      <w:lvlJc w:val="left"/>
      <w:pPr>
        <w:ind w:left="0" w:firstLine="5882"/>
      </w:pPr>
      <w:rPr>
        <w:rFonts w:hint="default"/>
        <w:position w:val="0"/>
        <w:sz w:val="22"/>
      </w:rPr>
    </w:lvl>
  </w:abstractNum>
  <w:abstractNum w:abstractNumId="4">
    <w:nsid w:val="00000006"/>
    <w:multiLevelType w:val="multilevel"/>
    <w:tmpl w:val="894EE878"/>
    <w:lvl w:ilvl="0">
      <w:start w:val="1"/>
      <w:numFmt w:val="bullet"/>
      <w:lvlText w:val="-"/>
      <w:lvlJc w:val="left"/>
      <w:pPr>
        <w:tabs>
          <w:tab w:val="num" w:pos="122"/>
        </w:tabs>
        <w:ind w:left="122" w:firstLine="0"/>
      </w:pPr>
      <w:rPr>
        <w:rFonts w:hint="default"/>
        <w:position w:val="0"/>
        <w:sz w:val="22"/>
      </w:rPr>
    </w:lvl>
    <w:lvl w:ilvl="1">
      <w:start w:val="1"/>
      <w:numFmt w:val="bullet"/>
      <w:suff w:val="nothing"/>
      <w:lvlText w:val="-"/>
      <w:lvlJc w:val="left"/>
      <w:pPr>
        <w:ind w:left="0" w:firstLine="842"/>
      </w:pPr>
      <w:rPr>
        <w:rFonts w:hint="default"/>
        <w:position w:val="0"/>
        <w:sz w:val="22"/>
      </w:rPr>
    </w:lvl>
    <w:lvl w:ilvl="2">
      <w:start w:val="1"/>
      <w:numFmt w:val="bullet"/>
      <w:suff w:val="nothing"/>
      <w:lvlText w:val="-"/>
      <w:lvlJc w:val="left"/>
      <w:pPr>
        <w:ind w:left="0" w:firstLine="1562"/>
      </w:pPr>
      <w:rPr>
        <w:rFonts w:hint="default"/>
        <w:position w:val="0"/>
        <w:sz w:val="22"/>
      </w:rPr>
    </w:lvl>
    <w:lvl w:ilvl="3">
      <w:start w:val="1"/>
      <w:numFmt w:val="bullet"/>
      <w:suff w:val="nothing"/>
      <w:lvlText w:val="-"/>
      <w:lvlJc w:val="left"/>
      <w:pPr>
        <w:ind w:left="0" w:firstLine="2282"/>
      </w:pPr>
      <w:rPr>
        <w:rFonts w:hint="default"/>
        <w:position w:val="0"/>
        <w:sz w:val="22"/>
      </w:rPr>
    </w:lvl>
    <w:lvl w:ilvl="4">
      <w:start w:val="1"/>
      <w:numFmt w:val="bullet"/>
      <w:suff w:val="nothing"/>
      <w:lvlText w:val="-"/>
      <w:lvlJc w:val="left"/>
      <w:pPr>
        <w:ind w:left="0" w:firstLine="3002"/>
      </w:pPr>
      <w:rPr>
        <w:rFonts w:hint="default"/>
        <w:position w:val="0"/>
        <w:sz w:val="22"/>
      </w:rPr>
    </w:lvl>
    <w:lvl w:ilvl="5">
      <w:start w:val="1"/>
      <w:numFmt w:val="bullet"/>
      <w:suff w:val="nothing"/>
      <w:lvlText w:val="-"/>
      <w:lvlJc w:val="left"/>
      <w:pPr>
        <w:ind w:left="0" w:firstLine="3722"/>
      </w:pPr>
      <w:rPr>
        <w:rFonts w:hint="default"/>
        <w:position w:val="0"/>
        <w:sz w:val="22"/>
      </w:rPr>
    </w:lvl>
    <w:lvl w:ilvl="6">
      <w:start w:val="1"/>
      <w:numFmt w:val="bullet"/>
      <w:suff w:val="nothing"/>
      <w:lvlText w:val="-"/>
      <w:lvlJc w:val="left"/>
      <w:pPr>
        <w:ind w:left="0" w:firstLine="4442"/>
      </w:pPr>
      <w:rPr>
        <w:rFonts w:hint="default"/>
        <w:position w:val="0"/>
        <w:sz w:val="22"/>
      </w:rPr>
    </w:lvl>
    <w:lvl w:ilvl="7">
      <w:start w:val="1"/>
      <w:numFmt w:val="bullet"/>
      <w:suff w:val="nothing"/>
      <w:lvlText w:val="-"/>
      <w:lvlJc w:val="left"/>
      <w:pPr>
        <w:ind w:left="0" w:firstLine="5162"/>
      </w:pPr>
      <w:rPr>
        <w:rFonts w:hint="default"/>
        <w:position w:val="0"/>
        <w:sz w:val="22"/>
      </w:rPr>
    </w:lvl>
    <w:lvl w:ilvl="8">
      <w:start w:val="1"/>
      <w:numFmt w:val="bullet"/>
      <w:suff w:val="nothing"/>
      <w:lvlText w:val="-"/>
      <w:lvlJc w:val="left"/>
      <w:pPr>
        <w:ind w:left="0" w:firstLine="5882"/>
      </w:pPr>
      <w:rPr>
        <w:rFonts w:hint="default"/>
        <w:position w:val="0"/>
        <w:sz w:val="22"/>
      </w:rPr>
    </w:lvl>
  </w:abstractNum>
  <w:abstractNum w:abstractNumId="5">
    <w:nsid w:val="05D03E0A"/>
    <w:multiLevelType w:val="hybridMultilevel"/>
    <w:tmpl w:val="D7C658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08391798"/>
    <w:multiLevelType w:val="hybridMultilevel"/>
    <w:tmpl w:val="D210694E"/>
    <w:lvl w:ilvl="0" w:tplc="614062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09F1244C"/>
    <w:multiLevelType w:val="hybridMultilevel"/>
    <w:tmpl w:val="4E4AE4B2"/>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8">
    <w:nsid w:val="0C460984"/>
    <w:multiLevelType w:val="hybridMultilevel"/>
    <w:tmpl w:val="A362726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nsid w:val="107C1130"/>
    <w:multiLevelType w:val="hybridMultilevel"/>
    <w:tmpl w:val="FD042642"/>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0">
    <w:nsid w:val="15452015"/>
    <w:multiLevelType w:val="hybridMultilevel"/>
    <w:tmpl w:val="FC5CE09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
    <w:nsid w:val="16D40589"/>
    <w:multiLevelType w:val="hybridMultilevel"/>
    <w:tmpl w:val="0038DBE6"/>
    <w:name w:val="WW8Num1122"/>
    <w:lvl w:ilvl="0" w:tplc="6D8E6D02">
      <w:start w:val="1"/>
      <w:numFmt w:val="lowerLetter"/>
      <w:lvlText w:val="%1."/>
      <w:lvlJc w:val="left"/>
      <w:pPr>
        <w:tabs>
          <w:tab w:val="num" w:pos="720"/>
        </w:tabs>
        <w:ind w:left="720" w:hanging="360"/>
      </w:pPr>
      <w:rPr>
        <w:rFonts w:ascii="Times New Roman" w:hAnsi="Times New Roman" w:cs="Times New Roman" w:hint="default"/>
        <w:b w:val="0"/>
        <w:bCs w:val="0"/>
        <w:i w:val="0"/>
        <w:iCs w:val="0"/>
        <w:caps w:val="0"/>
        <w:strike w:val="0"/>
        <w:dstrike w:val="0"/>
        <w:vanish w:val="0"/>
        <w:color w:val="000000"/>
        <w:sz w:val="20"/>
        <w:szCs w:val="20"/>
        <w:vertAlign w:val="baseline"/>
      </w:rPr>
    </w:lvl>
    <w:lvl w:ilvl="1" w:tplc="04150019">
      <w:start w:val="1"/>
      <w:numFmt w:val="lowerLetter"/>
      <w:lvlText w:val="%2."/>
      <w:lvlJc w:val="left"/>
      <w:pPr>
        <w:tabs>
          <w:tab w:val="num" w:pos="1091"/>
        </w:tabs>
        <w:ind w:left="1091" w:hanging="360"/>
      </w:pPr>
    </w:lvl>
    <w:lvl w:ilvl="2" w:tplc="0415001B">
      <w:start w:val="1"/>
      <w:numFmt w:val="lowerRoman"/>
      <w:lvlText w:val="%3."/>
      <w:lvlJc w:val="right"/>
      <w:pPr>
        <w:tabs>
          <w:tab w:val="num" w:pos="1811"/>
        </w:tabs>
        <w:ind w:left="1811" w:hanging="180"/>
      </w:pPr>
    </w:lvl>
    <w:lvl w:ilvl="3" w:tplc="0415000F">
      <w:start w:val="1"/>
      <w:numFmt w:val="decimal"/>
      <w:lvlText w:val="%4."/>
      <w:lvlJc w:val="left"/>
      <w:pPr>
        <w:tabs>
          <w:tab w:val="num" w:pos="2531"/>
        </w:tabs>
        <w:ind w:left="2531" w:hanging="360"/>
      </w:pPr>
    </w:lvl>
    <w:lvl w:ilvl="4" w:tplc="04150019">
      <w:start w:val="1"/>
      <w:numFmt w:val="lowerLetter"/>
      <w:lvlText w:val="%5."/>
      <w:lvlJc w:val="left"/>
      <w:pPr>
        <w:tabs>
          <w:tab w:val="num" w:pos="3251"/>
        </w:tabs>
        <w:ind w:left="3251" w:hanging="360"/>
      </w:pPr>
    </w:lvl>
    <w:lvl w:ilvl="5" w:tplc="0415001B">
      <w:start w:val="1"/>
      <w:numFmt w:val="lowerRoman"/>
      <w:lvlText w:val="%6."/>
      <w:lvlJc w:val="right"/>
      <w:pPr>
        <w:tabs>
          <w:tab w:val="num" w:pos="3971"/>
        </w:tabs>
        <w:ind w:left="3971" w:hanging="180"/>
      </w:pPr>
    </w:lvl>
    <w:lvl w:ilvl="6" w:tplc="0415000F">
      <w:start w:val="1"/>
      <w:numFmt w:val="decimal"/>
      <w:lvlText w:val="%7."/>
      <w:lvlJc w:val="left"/>
      <w:pPr>
        <w:tabs>
          <w:tab w:val="num" w:pos="4691"/>
        </w:tabs>
        <w:ind w:left="4691" w:hanging="360"/>
      </w:pPr>
    </w:lvl>
    <w:lvl w:ilvl="7" w:tplc="04150019">
      <w:start w:val="1"/>
      <w:numFmt w:val="lowerLetter"/>
      <w:lvlText w:val="%8."/>
      <w:lvlJc w:val="left"/>
      <w:pPr>
        <w:tabs>
          <w:tab w:val="num" w:pos="5411"/>
        </w:tabs>
        <w:ind w:left="5411" w:hanging="360"/>
      </w:pPr>
    </w:lvl>
    <w:lvl w:ilvl="8" w:tplc="0415001B">
      <w:start w:val="1"/>
      <w:numFmt w:val="lowerRoman"/>
      <w:lvlText w:val="%9."/>
      <w:lvlJc w:val="right"/>
      <w:pPr>
        <w:tabs>
          <w:tab w:val="num" w:pos="6131"/>
        </w:tabs>
        <w:ind w:left="6131" w:hanging="180"/>
      </w:pPr>
    </w:lvl>
  </w:abstractNum>
  <w:abstractNum w:abstractNumId="12">
    <w:nsid w:val="1E4202CC"/>
    <w:multiLevelType w:val="hybridMultilevel"/>
    <w:tmpl w:val="FB929D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2EAD5AE0"/>
    <w:multiLevelType w:val="hybridMultilevel"/>
    <w:tmpl w:val="1D72EE3E"/>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4">
    <w:nsid w:val="31135291"/>
    <w:multiLevelType w:val="hybridMultilevel"/>
    <w:tmpl w:val="ADD67684"/>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5">
    <w:nsid w:val="33CA1B7B"/>
    <w:multiLevelType w:val="hybridMultilevel"/>
    <w:tmpl w:val="EC1C7B1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6">
    <w:nsid w:val="5F3840DC"/>
    <w:multiLevelType w:val="hybridMultilevel"/>
    <w:tmpl w:val="23F035D0"/>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7">
    <w:nsid w:val="60735E0F"/>
    <w:multiLevelType w:val="hybridMultilevel"/>
    <w:tmpl w:val="7C3EEF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6B171571"/>
    <w:multiLevelType w:val="hybridMultilevel"/>
    <w:tmpl w:val="75D61CC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7BFB1EB4"/>
    <w:multiLevelType w:val="hybridMultilevel"/>
    <w:tmpl w:val="406A75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1"/>
  </w:num>
  <w:num w:numId="4">
    <w:abstractNumId w:val="2"/>
  </w:num>
  <w:num w:numId="5">
    <w:abstractNumId w:val="3"/>
  </w:num>
  <w:num w:numId="6">
    <w:abstractNumId w:val="4"/>
  </w:num>
  <w:num w:numId="7">
    <w:abstractNumId w:val="11"/>
  </w:num>
  <w:num w:numId="8">
    <w:abstractNumId w:val="17"/>
  </w:num>
  <w:num w:numId="9">
    <w:abstractNumId w:val="9"/>
  </w:num>
  <w:num w:numId="10">
    <w:abstractNumId w:val="12"/>
  </w:num>
  <w:num w:numId="11">
    <w:abstractNumId w:val="13"/>
  </w:num>
  <w:num w:numId="12">
    <w:abstractNumId w:val="5"/>
  </w:num>
  <w:num w:numId="13">
    <w:abstractNumId w:val="8"/>
  </w:num>
  <w:num w:numId="14">
    <w:abstractNumId w:val="19"/>
  </w:num>
  <w:num w:numId="15">
    <w:abstractNumId w:val="18"/>
  </w:num>
  <w:num w:numId="16">
    <w:abstractNumId w:val="10"/>
  </w:num>
  <w:num w:numId="17">
    <w:abstractNumId w:val="15"/>
  </w:num>
  <w:num w:numId="18">
    <w:abstractNumId w:val="7"/>
  </w:num>
  <w:num w:numId="19">
    <w:abstractNumId w:val="14"/>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764A"/>
    <w:rsid w:val="00000888"/>
    <w:rsid w:val="00000F3C"/>
    <w:rsid w:val="00004187"/>
    <w:rsid w:val="000203BE"/>
    <w:rsid w:val="000258DE"/>
    <w:rsid w:val="0003258C"/>
    <w:rsid w:val="0003284F"/>
    <w:rsid w:val="00033C4B"/>
    <w:rsid w:val="000345B3"/>
    <w:rsid w:val="00034D53"/>
    <w:rsid w:val="00040C25"/>
    <w:rsid w:val="0004323A"/>
    <w:rsid w:val="00046F28"/>
    <w:rsid w:val="000516F9"/>
    <w:rsid w:val="00054989"/>
    <w:rsid w:val="000559B5"/>
    <w:rsid w:val="0006306B"/>
    <w:rsid w:val="000642F3"/>
    <w:rsid w:val="00066975"/>
    <w:rsid w:val="00066ECD"/>
    <w:rsid w:val="00070394"/>
    <w:rsid w:val="000720ED"/>
    <w:rsid w:val="000742BA"/>
    <w:rsid w:val="000767D8"/>
    <w:rsid w:val="00076E0B"/>
    <w:rsid w:val="00077107"/>
    <w:rsid w:val="00080DBE"/>
    <w:rsid w:val="00080F17"/>
    <w:rsid w:val="00082798"/>
    <w:rsid w:val="000838CF"/>
    <w:rsid w:val="00087C21"/>
    <w:rsid w:val="00092725"/>
    <w:rsid w:val="00092ED5"/>
    <w:rsid w:val="00094124"/>
    <w:rsid w:val="00096D41"/>
    <w:rsid w:val="000A0DE2"/>
    <w:rsid w:val="000A4ADA"/>
    <w:rsid w:val="000A521C"/>
    <w:rsid w:val="000B07C4"/>
    <w:rsid w:val="000B3A33"/>
    <w:rsid w:val="000B730E"/>
    <w:rsid w:val="000C07BE"/>
    <w:rsid w:val="000C2ECE"/>
    <w:rsid w:val="000C31FA"/>
    <w:rsid w:val="000C508E"/>
    <w:rsid w:val="000D000E"/>
    <w:rsid w:val="000D07CB"/>
    <w:rsid w:val="000D0EB3"/>
    <w:rsid w:val="000D187E"/>
    <w:rsid w:val="000D6DD7"/>
    <w:rsid w:val="000F64F1"/>
    <w:rsid w:val="00102533"/>
    <w:rsid w:val="00105DB2"/>
    <w:rsid w:val="00106563"/>
    <w:rsid w:val="001072F7"/>
    <w:rsid w:val="00112314"/>
    <w:rsid w:val="001205AF"/>
    <w:rsid w:val="001214E6"/>
    <w:rsid w:val="001228DE"/>
    <w:rsid w:val="00122EF8"/>
    <w:rsid w:val="00124F71"/>
    <w:rsid w:val="001258A0"/>
    <w:rsid w:val="00126AA5"/>
    <w:rsid w:val="00126C17"/>
    <w:rsid w:val="00127B08"/>
    <w:rsid w:val="00130073"/>
    <w:rsid w:val="00132998"/>
    <w:rsid w:val="00134C47"/>
    <w:rsid w:val="00136BBA"/>
    <w:rsid w:val="00137963"/>
    <w:rsid w:val="00140EDE"/>
    <w:rsid w:val="00141F6F"/>
    <w:rsid w:val="00151D13"/>
    <w:rsid w:val="00157E1A"/>
    <w:rsid w:val="00162176"/>
    <w:rsid w:val="00162A9D"/>
    <w:rsid w:val="00164E56"/>
    <w:rsid w:val="001671BB"/>
    <w:rsid w:val="00171141"/>
    <w:rsid w:val="001741BC"/>
    <w:rsid w:val="00174AC3"/>
    <w:rsid w:val="00174FAA"/>
    <w:rsid w:val="0017785C"/>
    <w:rsid w:val="00183E08"/>
    <w:rsid w:val="0018424F"/>
    <w:rsid w:val="00184781"/>
    <w:rsid w:val="00185DEB"/>
    <w:rsid w:val="00191148"/>
    <w:rsid w:val="001930FC"/>
    <w:rsid w:val="0019497E"/>
    <w:rsid w:val="001953EA"/>
    <w:rsid w:val="001979E3"/>
    <w:rsid w:val="001A71C2"/>
    <w:rsid w:val="001B1DAD"/>
    <w:rsid w:val="001B3411"/>
    <w:rsid w:val="001B4F9F"/>
    <w:rsid w:val="001C0BA2"/>
    <w:rsid w:val="001C1563"/>
    <w:rsid w:val="001C174B"/>
    <w:rsid w:val="001C5C91"/>
    <w:rsid w:val="001C6414"/>
    <w:rsid w:val="001C68AF"/>
    <w:rsid w:val="001C6B56"/>
    <w:rsid w:val="001D5633"/>
    <w:rsid w:val="001E1233"/>
    <w:rsid w:val="001E16AC"/>
    <w:rsid w:val="001E1B6C"/>
    <w:rsid w:val="001E3136"/>
    <w:rsid w:val="001E3465"/>
    <w:rsid w:val="001E3914"/>
    <w:rsid w:val="001E54C1"/>
    <w:rsid w:val="001E5F7C"/>
    <w:rsid w:val="001F003D"/>
    <w:rsid w:val="001F4D69"/>
    <w:rsid w:val="002003B6"/>
    <w:rsid w:val="002017AA"/>
    <w:rsid w:val="00207DD9"/>
    <w:rsid w:val="002104A3"/>
    <w:rsid w:val="002105BA"/>
    <w:rsid w:val="00211112"/>
    <w:rsid w:val="00211781"/>
    <w:rsid w:val="00213C24"/>
    <w:rsid w:val="00213CD4"/>
    <w:rsid w:val="00215E07"/>
    <w:rsid w:val="00221121"/>
    <w:rsid w:val="00221C7B"/>
    <w:rsid w:val="0022349E"/>
    <w:rsid w:val="00223BE2"/>
    <w:rsid w:val="002254C2"/>
    <w:rsid w:val="00226806"/>
    <w:rsid w:val="00226FDB"/>
    <w:rsid w:val="002302BA"/>
    <w:rsid w:val="0023098B"/>
    <w:rsid w:val="0023256D"/>
    <w:rsid w:val="002341EA"/>
    <w:rsid w:val="00245D57"/>
    <w:rsid w:val="0025000B"/>
    <w:rsid w:val="00250AC6"/>
    <w:rsid w:val="00251240"/>
    <w:rsid w:val="002520E1"/>
    <w:rsid w:val="00254469"/>
    <w:rsid w:val="00256260"/>
    <w:rsid w:val="002627D5"/>
    <w:rsid w:val="00263FEC"/>
    <w:rsid w:val="002645BE"/>
    <w:rsid w:val="0026764A"/>
    <w:rsid w:val="002702DB"/>
    <w:rsid w:val="0027216A"/>
    <w:rsid w:val="0027288E"/>
    <w:rsid w:val="00274144"/>
    <w:rsid w:val="00275933"/>
    <w:rsid w:val="00281182"/>
    <w:rsid w:val="00281A77"/>
    <w:rsid w:val="00281B6F"/>
    <w:rsid w:val="002825DA"/>
    <w:rsid w:val="0028268E"/>
    <w:rsid w:val="00292F84"/>
    <w:rsid w:val="00293387"/>
    <w:rsid w:val="002940AF"/>
    <w:rsid w:val="002950C9"/>
    <w:rsid w:val="00295874"/>
    <w:rsid w:val="00296292"/>
    <w:rsid w:val="002968F0"/>
    <w:rsid w:val="002A2451"/>
    <w:rsid w:val="002A405D"/>
    <w:rsid w:val="002A66B3"/>
    <w:rsid w:val="002A76BF"/>
    <w:rsid w:val="002A7B60"/>
    <w:rsid w:val="002B2EAA"/>
    <w:rsid w:val="002B346B"/>
    <w:rsid w:val="002B5CAA"/>
    <w:rsid w:val="002B6ED4"/>
    <w:rsid w:val="002C09C7"/>
    <w:rsid w:val="002C2292"/>
    <w:rsid w:val="002C29E1"/>
    <w:rsid w:val="002C4F60"/>
    <w:rsid w:val="002C60B6"/>
    <w:rsid w:val="002C6A2E"/>
    <w:rsid w:val="002D6D17"/>
    <w:rsid w:val="002E599B"/>
    <w:rsid w:val="002E75EB"/>
    <w:rsid w:val="002E766B"/>
    <w:rsid w:val="002F1BCA"/>
    <w:rsid w:val="002F3910"/>
    <w:rsid w:val="002F5120"/>
    <w:rsid w:val="002F5F81"/>
    <w:rsid w:val="002F74A4"/>
    <w:rsid w:val="00300C43"/>
    <w:rsid w:val="0030159E"/>
    <w:rsid w:val="003028F9"/>
    <w:rsid w:val="00303941"/>
    <w:rsid w:val="00305005"/>
    <w:rsid w:val="00310466"/>
    <w:rsid w:val="00312211"/>
    <w:rsid w:val="00315120"/>
    <w:rsid w:val="0032037C"/>
    <w:rsid w:val="00322CB6"/>
    <w:rsid w:val="00336F49"/>
    <w:rsid w:val="003430AC"/>
    <w:rsid w:val="00350C53"/>
    <w:rsid w:val="0035339E"/>
    <w:rsid w:val="0035385B"/>
    <w:rsid w:val="00355907"/>
    <w:rsid w:val="0035626D"/>
    <w:rsid w:val="00356B5F"/>
    <w:rsid w:val="00356F20"/>
    <w:rsid w:val="00356FAA"/>
    <w:rsid w:val="00357196"/>
    <w:rsid w:val="003576FD"/>
    <w:rsid w:val="0036032E"/>
    <w:rsid w:val="0036649E"/>
    <w:rsid w:val="00367C4D"/>
    <w:rsid w:val="00370DCD"/>
    <w:rsid w:val="00371CB1"/>
    <w:rsid w:val="00372A7E"/>
    <w:rsid w:val="00373D42"/>
    <w:rsid w:val="00374F7C"/>
    <w:rsid w:val="00376229"/>
    <w:rsid w:val="00383A7B"/>
    <w:rsid w:val="00385F18"/>
    <w:rsid w:val="00386CFB"/>
    <w:rsid w:val="00387595"/>
    <w:rsid w:val="00392733"/>
    <w:rsid w:val="00394FB1"/>
    <w:rsid w:val="003959F1"/>
    <w:rsid w:val="003976A7"/>
    <w:rsid w:val="00397DE4"/>
    <w:rsid w:val="003A0605"/>
    <w:rsid w:val="003A0F51"/>
    <w:rsid w:val="003A1138"/>
    <w:rsid w:val="003A4C5C"/>
    <w:rsid w:val="003A4F0A"/>
    <w:rsid w:val="003B3506"/>
    <w:rsid w:val="003B3FD1"/>
    <w:rsid w:val="003B41E6"/>
    <w:rsid w:val="003B7B3E"/>
    <w:rsid w:val="003C06A3"/>
    <w:rsid w:val="003C1B65"/>
    <w:rsid w:val="003C2576"/>
    <w:rsid w:val="003D008C"/>
    <w:rsid w:val="003D0532"/>
    <w:rsid w:val="003D614E"/>
    <w:rsid w:val="003D627A"/>
    <w:rsid w:val="003E1857"/>
    <w:rsid w:val="003E1BA4"/>
    <w:rsid w:val="003E2B0A"/>
    <w:rsid w:val="003E6C2E"/>
    <w:rsid w:val="003F0CC8"/>
    <w:rsid w:val="003F2FB8"/>
    <w:rsid w:val="00402596"/>
    <w:rsid w:val="00402FAE"/>
    <w:rsid w:val="00411937"/>
    <w:rsid w:val="00412369"/>
    <w:rsid w:val="00412696"/>
    <w:rsid w:val="004138C8"/>
    <w:rsid w:val="00415409"/>
    <w:rsid w:val="004157AA"/>
    <w:rsid w:val="004165CD"/>
    <w:rsid w:val="00420BAB"/>
    <w:rsid w:val="00421F8B"/>
    <w:rsid w:val="004220E1"/>
    <w:rsid w:val="004224BF"/>
    <w:rsid w:val="004224D1"/>
    <w:rsid w:val="00422E6F"/>
    <w:rsid w:val="004252F8"/>
    <w:rsid w:val="00430FCB"/>
    <w:rsid w:val="00431181"/>
    <w:rsid w:val="00432373"/>
    <w:rsid w:val="00432A0B"/>
    <w:rsid w:val="004427B0"/>
    <w:rsid w:val="00443352"/>
    <w:rsid w:val="00444409"/>
    <w:rsid w:val="004469AB"/>
    <w:rsid w:val="00447318"/>
    <w:rsid w:val="00447BA3"/>
    <w:rsid w:val="00447F89"/>
    <w:rsid w:val="00454D05"/>
    <w:rsid w:val="00460F7C"/>
    <w:rsid w:val="00461095"/>
    <w:rsid w:val="00461ABD"/>
    <w:rsid w:val="00463BB0"/>
    <w:rsid w:val="00466666"/>
    <w:rsid w:val="0047169F"/>
    <w:rsid w:val="00482BE7"/>
    <w:rsid w:val="00493C96"/>
    <w:rsid w:val="00495CFA"/>
    <w:rsid w:val="00496DE0"/>
    <w:rsid w:val="004A2682"/>
    <w:rsid w:val="004A59B0"/>
    <w:rsid w:val="004A6981"/>
    <w:rsid w:val="004A7848"/>
    <w:rsid w:val="004B02CA"/>
    <w:rsid w:val="004B41CD"/>
    <w:rsid w:val="004B449C"/>
    <w:rsid w:val="004C197B"/>
    <w:rsid w:val="004C3033"/>
    <w:rsid w:val="004C5638"/>
    <w:rsid w:val="004C78B3"/>
    <w:rsid w:val="004D0536"/>
    <w:rsid w:val="004D23C4"/>
    <w:rsid w:val="004D2D65"/>
    <w:rsid w:val="004D66C4"/>
    <w:rsid w:val="004E3579"/>
    <w:rsid w:val="004E393A"/>
    <w:rsid w:val="004E3AEA"/>
    <w:rsid w:val="004E4567"/>
    <w:rsid w:val="004F06E3"/>
    <w:rsid w:val="004F1324"/>
    <w:rsid w:val="004F1B83"/>
    <w:rsid w:val="004F1D6D"/>
    <w:rsid w:val="004F1EF9"/>
    <w:rsid w:val="004F2904"/>
    <w:rsid w:val="004F3168"/>
    <w:rsid w:val="004F4D62"/>
    <w:rsid w:val="004F7A14"/>
    <w:rsid w:val="004F7D83"/>
    <w:rsid w:val="0050170D"/>
    <w:rsid w:val="005017AD"/>
    <w:rsid w:val="00504187"/>
    <w:rsid w:val="00505976"/>
    <w:rsid w:val="00505ABB"/>
    <w:rsid w:val="00506750"/>
    <w:rsid w:val="00506DEA"/>
    <w:rsid w:val="0051089F"/>
    <w:rsid w:val="00510FCB"/>
    <w:rsid w:val="0051111C"/>
    <w:rsid w:val="005124B1"/>
    <w:rsid w:val="005129BC"/>
    <w:rsid w:val="005144D9"/>
    <w:rsid w:val="00515C76"/>
    <w:rsid w:val="00520AB4"/>
    <w:rsid w:val="00524A13"/>
    <w:rsid w:val="00526B87"/>
    <w:rsid w:val="00527154"/>
    <w:rsid w:val="00527A60"/>
    <w:rsid w:val="00530D90"/>
    <w:rsid w:val="005363B4"/>
    <w:rsid w:val="0053646F"/>
    <w:rsid w:val="005416AC"/>
    <w:rsid w:val="00542D8B"/>
    <w:rsid w:val="00544136"/>
    <w:rsid w:val="005517FB"/>
    <w:rsid w:val="00553528"/>
    <w:rsid w:val="00553D07"/>
    <w:rsid w:val="00555ACE"/>
    <w:rsid w:val="00557B4B"/>
    <w:rsid w:val="00561349"/>
    <w:rsid w:val="00561534"/>
    <w:rsid w:val="00562716"/>
    <w:rsid w:val="00565A51"/>
    <w:rsid w:val="00566252"/>
    <w:rsid w:val="005720F2"/>
    <w:rsid w:val="00574C54"/>
    <w:rsid w:val="00580599"/>
    <w:rsid w:val="005838F0"/>
    <w:rsid w:val="00584D40"/>
    <w:rsid w:val="00585277"/>
    <w:rsid w:val="005948E8"/>
    <w:rsid w:val="00595682"/>
    <w:rsid w:val="00597974"/>
    <w:rsid w:val="005A0A86"/>
    <w:rsid w:val="005A2BB7"/>
    <w:rsid w:val="005A3356"/>
    <w:rsid w:val="005A5136"/>
    <w:rsid w:val="005A7CAD"/>
    <w:rsid w:val="005B0DE4"/>
    <w:rsid w:val="005B121C"/>
    <w:rsid w:val="005B449E"/>
    <w:rsid w:val="005B6CE8"/>
    <w:rsid w:val="005B7A0D"/>
    <w:rsid w:val="005C575F"/>
    <w:rsid w:val="005C66FF"/>
    <w:rsid w:val="005D4E01"/>
    <w:rsid w:val="005D5AC0"/>
    <w:rsid w:val="005E18FD"/>
    <w:rsid w:val="005F7751"/>
    <w:rsid w:val="00603859"/>
    <w:rsid w:val="00603B06"/>
    <w:rsid w:val="006067E6"/>
    <w:rsid w:val="00606856"/>
    <w:rsid w:val="00606C50"/>
    <w:rsid w:val="00610B96"/>
    <w:rsid w:val="00610C1C"/>
    <w:rsid w:val="006141EB"/>
    <w:rsid w:val="006142D7"/>
    <w:rsid w:val="006143DC"/>
    <w:rsid w:val="00614C67"/>
    <w:rsid w:val="00615399"/>
    <w:rsid w:val="00620321"/>
    <w:rsid w:val="0062113F"/>
    <w:rsid w:val="00623D23"/>
    <w:rsid w:val="006252E4"/>
    <w:rsid w:val="00626AD1"/>
    <w:rsid w:val="00627FE4"/>
    <w:rsid w:val="00633627"/>
    <w:rsid w:val="00633973"/>
    <w:rsid w:val="00636AC2"/>
    <w:rsid w:val="00636BD8"/>
    <w:rsid w:val="00640024"/>
    <w:rsid w:val="00644FC0"/>
    <w:rsid w:val="00645E1D"/>
    <w:rsid w:val="00646815"/>
    <w:rsid w:val="0064709B"/>
    <w:rsid w:val="006478F7"/>
    <w:rsid w:val="00652643"/>
    <w:rsid w:val="0065349F"/>
    <w:rsid w:val="00656611"/>
    <w:rsid w:val="00660544"/>
    <w:rsid w:val="00662876"/>
    <w:rsid w:val="00665AA1"/>
    <w:rsid w:val="006711E2"/>
    <w:rsid w:val="006749B5"/>
    <w:rsid w:val="00676652"/>
    <w:rsid w:val="00680063"/>
    <w:rsid w:val="00680504"/>
    <w:rsid w:val="00683195"/>
    <w:rsid w:val="006959C1"/>
    <w:rsid w:val="00697B7A"/>
    <w:rsid w:val="006A0523"/>
    <w:rsid w:val="006A1DD5"/>
    <w:rsid w:val="006A29F0"/>
    <w:rsid w:val="006A3B6C"/>
    <w:rsid w:val="006A431E"/>
    <w:rsid w:val="006A4DF0"/>
    <w:rsid w:val="006B08FE"/>
    <w:rsid w:val="006B21FA"/>
    <w:rsid w:val="006C21D3"/>
    <w:rsid w:val="006C6E6F"/>
    <w:rsid w:val="006C72DD"/>
    <w:rsid w:val="006D228D"/>
    <w:rsid w:val="006D4907"/>
    <w:rsid w:val="006D64CF"/>
    <w:rsid w:val="006D66BE"/>
    <w:rsid w:val="006D7FEB"/>
    <w:rsid w:val="006E0C8C"/>
    <w:rsid w:val="006E1EA5"/>
    <w:rsid w:val="006E1F7A"/>
    <w:rsid w:val="006E3C6E"/>
    <w:rsid w:val="006E5500"/>
    <w:rsid w:val="006E717D"/>
    <w:rsid w:val="006E71DC"/>
    <w:rsid w:val="006E78DD"/>
    <w:rsid w:val="006E7C1E"/>
    <w:rsid w:val="006F0D07"/>
    <w:rsid w:val="006F1839"/>
    <w:rsid w:val="006F44CC"/>
    <w:rsid w:val="006F49F6"/>
    <w:rsid w:val="006F57B6"/>
    <w:rsid w:val="006F5DAA"/>
    <w:rsid w:val="006F601C"/>
    <w:rsid w:val="006F6464"/>
    <w:rsid w:val="00701005"/>
    <w:rsid w:val="00704956"/>
    <w:rsid w:val="007052BD"/>
    <w:rsid w:val="00710BE0"/>
    <w:rsid w:val="00712F5C"/>
    <w:rsid w:val="00713A1B"/>
    <w:rsid w:val="00713D01"/>
    <w:rsid w:val="0071400E"/>
    <w:rsid w:val="00717CD2"/>
    <w:rsid w:val="00717DCE"/>
    <w:rsid w:val="00720C52"/>
    <w:rsid w:val="0072275F"/>
    <w:rsid w:val="00722984"/>
    <w:rsid w:val="00725732"/>
    <w:rsid w:val="007301F6"/>
    <w:rsid w:val="00730505"/>
    <w:rsid w:val="00732840"/>
    <w:rsid w:val="00732A23"/>
    <w:rsid w:val="007359CC"/>
    <w:rsid w:val="007377C7"/>
    <w:rsid w:val="00737A77"/>
    <w:rsid w:val="0074516B"/>
    <w:rsid w:val="00746180"/>
    <w:rsid w:val="007500C0"/>
    <w:rsid w:val="00752E43"/>
    <w:rsid w:val="00753120"/>
    <w:rsid w:val="00762768"/>
    <w:rsid w:val="00763242"/>
    <w:rsid w:val="0077086F"/>
    <w:rsid w:val="00770E02"/>
    <w:rsid w:val="0077483E"/>
    <w:rsid w:val="00775F48"/>
    <w:rsid w:val="00783DDD"/>
    <w:rsid w:val="007862DC"/>
    <w:rsid w:val="00786C5E"/>
    <w:rsid w:val="00790114"/>
    <w:rsid w:val="00790392"/>
    <w:rsid w:val="00797210"/>
    <w:rsid w:val="007A05B4"/>
    <w:rsid w:val="007A27B3"/>
    <w:rsid w:val="007A4726"/>
    <w:rsid w:val="007A644B"/>
    <w:rsid w:val="007B237E"/>
    <w:rsid w:val="007B4FA4"/>
    <w:rsid w:val="007B5A51"/>
    <w:rsid w:val="007B6E91"/>
    <w:rsid w:val="007B7EDE"/>
    <w:rsid w:val="007C0C64"/>
    <w:rsid w:val="007C2329"/>
    <w:rsid w:val="007C5BA2"/>
    <w:rsid w:val="007C6EA2"/>
    <w:rsid w:val="007D036D"/>
    <w:rsid w:val="007D0A39"/>
    <w:rsid w:val="007D4770"/>
    <w:rsid w:val="007E0F9C"/>
    <w:rsid w:val="007E1DF3"/>
    <w:rsid w:val="007F46D5"/>
    <w:rsid w:val="007F600F"/>
    <w:rsid w:val="007F7C26"/>
    <w:rsid w:val="00800D90"/>
    <w:rsid w:val="008020F7"/>
    <w:rsid w:val="00811757"/>
    <w:rsid w:val="00813615"/>
    <w:rsid w:val="008138A9"/>
    <w:rsid w:val="00813C8C"/>
    <w:rsid w:val="00813D3F"/>
    <w:rsid w:val="00814B40"/>
    <w:rsid w:val="008179AB"/>
    <w:rsid w:val="0082083F"/>
    <w:rsid w:val="00822D05"/>
    <w:rsid w:val="00823D0E"/>
    <w:rsid w:val="0082516B"/>
    <w:rsid w:val="0082568E"/>
    <w:rsid w:val="00826265"/>
    <w:rsid w:val="008271EE"/>
    <w:rsid w:val="008276AF"/>
    <w:rsid w:val="0083115E"/>
    <w:rsid w:val="00831A03"/>
    <w:rsid w:val="00832E9B"/>
    <w:rsid w:val="00833C99"/>
    <w:rsid w:val="008343DC"/>
    <w:rsid w:val="00834F84"/>
    <w:rsid w:val="00835C30"/>
    <w:rsid w:val="00837611"/>
    <w:rsid w:val="00842C57"/>
    <w:rsid w:val="00842DA1"/>
    <w:rsid w:val="0084614C"/>
    <w:rsid w:val="008462C2"/>
    <w:rsid w:val="00847F5F"/>
    <w:rsid w:val="008506D1"/>
    <w:rsid w:val="0085254A"/>
    <w:rsid w:val="008529F0"/>
    <w:rsid w:val="0085570F"/>
    <w:rsid w:val="00855CFB"/>
    <w:rsid w:val="00855DA4"/>
    <w:rsid w:val="00861864"/>
    <w:rsid w:val="00861EEC"/>
    <w:rsid w:val="00863233"/>
    <w:rsid w:val="0086362C"/>
    <w:rsid w:val="00865DCE"/>
    <w:rsid w:val="0086615B"/>
    <w:rsid w:val="00866246"/>
    <w:rsid w:val="00870F78"/>
    <w:rsid w:val="0087153E"/>
    <w:rsid w:val="00875742"/>
    <w:rsid w:val="00881C3A"/>
    <w:rsid w:val="00881EE2"/>
    <w:rsid w:val="00882892"/>
    <w:rsid w:val="008839FF"/>
    <w:rsid w:val="00890FC7"/>
    <w:rsid w:val="0089229D"/>
    <w:rsid w:val="00894D86"/>
    <w:rsid w:val="008978CD"/>
    <w:rsid w:val="008A516D"/>
    <w:rsid w:val="008A5B2E"/>
    <w:rsid w:val="008A67A1"/>
    <w:rsid w:val="008B02F2"/>
    <w:rsid w:val="008C09C2"/>
    <w:rsid w:val="008C20F8"/>
    <w:rsid w:val="008C4C64"/>
    <w:rsid w:val="008C4DA1"/>
    <w:rsid w:val="008C51D9"/>
    <w:rsid w:val="008C64CF"/>
    <w:rsid w:val="008D044A"/>
    <w:rsid w:val="008D1811"/>
    <w:rsid w:val="008D1DE0"/>
    <w:rsid w:val="008D2ADA"/>
    <w:rsid w:val="008D4758"/>
    <w:rsid w:val="008D52DC"/>
    <w:rsid w:val="008D637A"/>
    <w:rsid w:val="008D7A73"/>
    <w:rsid w:val="008E01C3"/>
    <w:rsid w:val="008E06D1"/>
    <w:rsid w:val="008E3B23"/>
    <w:rsid w:val="008E49D3"/>
    <w:rsid w:val="008E6375"/>
    <w:rsid w:val="008F1E33"/>
    <w:rsid w:val="008F226B"/>
    <w:rsid w:val="008F2814"/>
    <w:rsid w:val="008F3B18"/>
    <w:rsid w:val="008F4C61"/>
    <w:rsid w:val="008F59F0"/>
    <w:rsid w:val="008F5B66"/>
    <w:rsid w:val="008F5D65"/>
    <w:rsid w:val="00904633"/>
    <w:rsid w:val="00911A4B"/>
    <w:rsid w:val="00912846"/>
    <w:rsid w:val="00912EE2"/>
    <w:rsid w:val="00913A0D"/>
    <w:rsid w:val="0091497A"/>
    <w:rsid w:val="00916A48"/>
    <w:rsid w:val="00923C35"/>
    <w:rsid w:val="00926C9B"/>
    <w:rsid w:val="009307E2"/>
    <w:rsid w:val="009327F8"/>
    <w:rsid w:val="00936EA9"/>
    <w:rsid w:val="00937E0B"/>
    <w:rsid w:val="0094305A"/>
    <w:rsid w:val="00946442"/>
    <w:rsid w:val="00950B97"/>
    <w:rsid w:val="00952C40"/>
    <w:rsid w:val="00955F55"/>
    <w:rsid w:val="00962630"/>
    <w:rsid w:val="009653A4"/>
    <w:rsid w:val="00970540"/>
    <w:rsid w:val="00971FA5"/>
    <w:rsid w:val="00974E25"/>
    <w:rsid w:val="00975BD0"/>
    <w:rsid w:val="00976845"/>
    <w:rsid w:val="00977076"/>
    <w:rsid w:val="0098195D"/>
    <w:rsid w:val="00981C3B"/>
    <w:rsid w:val="00982A8E"/>
    <w:rsid w:val="0098630F"/>
    <w:rsid w:val="00986CED"/>
    <w:rsid w:val="00987A0B"/>
    <w:rsid w:val="0099002B"/>
    <w:rsid w:val="00990AD2"/>
    <w:rsid w:val="009A5327"/>
    <w:rsid w:val="009A6AF9"/>
    <w:rsid w:val="009A7230"/>
    <w:rsid w:val="009B2597"/>
    <w:rsid w:val="009B4D0E"/>
    <w:rsid w:val="009B50B1"/>
    <w:rsid w:val="009B6312"/>
    <w:rsid w:val="009C272D"/>
    <w:rsid w:val="009C3E30"/>
    <w:rsid w:val="009C5108"/>
    <w:rsid w:val="009C6134"/>
    <w:rsid w:val="009D0906"/>
    <w:rsid w:val="009D0BC8"/>
    <w:rsid w:val="009D2094"/>
    <w:rsid w:val="009D3B62"/>
    <w:rsid w:val="009D5F9B"/>
    <w:rsid w:val="009D6A9C"/>
    <w:rsid w:val="009D74DD"/>
    <w:rsid w:val="009E51B6"/>
    <w:rsid w:val="009E79F9"/>
    <w:rsid w:val="009F0CFE"/>
    <w:rsid w:val="009F0F7B"/>
    <w:rsid w:val="009F17C6"/>
    <w:rsid w:val="009F198C"/>
    <w:rsid w:val="009F2E99"/>
    <w:rsid w:val="009F35E9"/>
    <w:rsid w:val="009F3910"/>
    <w:rsid w:val="009F4B6D"/>
    <w:rsid w:val="009F66E2"/>
    <w:rsid w:val="00A0009C"/>
    <w:rsid w:val="00A00649"/>
    <w:rsid w:val="00A0251A"/>
    <w:rsid w:val="00A02B92"/>
    <w:rsid w:val="00A05123"/>
    <w:rsid w:val="00A05E19"/>
    <w:rsid w:val="00A0745C"/>
    <w:rsid w:val="00A07738"/>
    <w:rsid w:val="00A15565"/>
    <w:rsid w:val="00A1572F"/>
    <w:rsid w:val="00A16859"/>
    <w:rsid w:val="00A2221A"/>
    <w:rsid w:val="00A2377E"/>
    <w:rsid w:val="00A23FE4"/>
    <w:rsid w:val="00A26054"/>
    <w:rsid w:val="00A26834"/>
    <w:rsid w:val="00A311E5"/>
    <w:rsid w:val="00A32E59"/>
    <w:rsid w:val="00A330E7"/>
    <w:rsid w:val="00A334E3"/>
    <w:rsid w:val="00A3691E"/>
    <w:rsid w:val="00A40050"/>
    <w:rsid w:val="00A41B92"/>
    <w:rsid w:val="00A43614"/>
    <w:rsid w:val="00A44851"/>
    <w:rsid w:val="00A468F4"/>
    <w:rsid w:val="00A46980"/>
    <w:rsid w:val="00A53EE0"/>
    <w:rsid w:val="00A54CD5"/>
    <w:rsid w:val="00A5693B"/>
    <w:rsid w:val="00A617D0"/>
    <w:rsid w:val="00A62009"/>
    <w:rsid w:val="00A62F41"/>
    <w:rsid w:val="00A63D18"/>
    <w:rsid w:val="00A65232"/>
    <w:rsid w:val="00A66375"/>
    <w:rsid w:val="00A679AF"/>
    <w:rsid w:val="00A70DD3"/>
    <w:rsid w:val="00A7331E"/>
    <w:rsid w:val="00A734C2"/>
    <w:rsid w:val="00A77DF8"/>
    <w:rsid w:val="00A77FCB"/>
    <w:rsid w:val="00A81093"/>
    <w:rsid w:val="00A811A5"/>
    <w:rsid w:val="00A82B56"/>
    <w:rsid w:val="00A83AE9"/>
    <w:rsid w:val="00A83FBA"/>
    <w:rsid w:val="00A84FF8"/>
    <w:rsid w:val="00A85184"/>
    <w:rsid w:val="00A86B29"/>
    <w:rsid w:val="00A90D8C"/>
    <w:rsid w:val="00A92526"/>
    <w:rsid w:val="00AA28BA"/>
    <w:rsid w:val="00AA2E72"/>
    <w:rsid w:val="00AA3D2C"/>
    <w:rsid w:val="00AA508D"/>
    <w:rsid w:val="00AA56BC"/>
    <w:rsid w:val="00AA7739"/>
    <w:rsid w:val="00AB4CB2"/>
    <w:rsid w:val="00AB57B0"/>
    <w:rsid w:val="00AB5D62"/>
    <w:rsid w:val="00AB641B"/>
    <w:rsid w:val="00AB7483"/>
    <w:rsid w:val="00AC0DB6"/>
    <w:rsid w:val="00AC2B85"/>
    <w:rsid w:val="00AC2F35"/>
    <w:rsid w:val="00AC47D0"/>
    <w:rsid w:val="00AD22E8"/>
    <w:rsid w:val="00AD283E"/>
    <w:rsid w:val="00AD3ADE"/>
    <w:rsid w:val="00AD3CBB"/>
    <w:rsid w:val="00AD609F"/>
    <w:rsid w:val="00AD75D2"/>
    <w:rsid w:val="00AD7804"/>
    <w:rsid w:val="00AE0465"/>
    <w:rsid w:val="00AE2082"/>
    <w:rsid w:val="00AE2514"/>
    <w:rsid w:val="00AE3F99"/>
    <w:rsid w:val="00AE6B4F"/>
    <w:rsid w:val="00AF0504"/>
    <w:rsid w:val="00AF4493"/>
    <w:rsid w:val="00AF4EBB"/>
    <w:rsid w:val="00B01097"/>
    <w:rsid w:val="00B01645"/>
    <w:rsid w:val="00B01F0B"/>
    <w:rsid w:val="00B052A0"/>
    <w:rsid w:val="00B053F9"/>
    <w:rsid w:val="00B06BC7"/>
    <w:rsid w:val="00B07E40"/>
    <w:rsid w:val="00B1213D"/>
    <w:rsid w:val="00B140AF"/>
    <w:rsid w:val="00B15896"/>
    <w:rsid w:val="00B1612E"/>
    <w:rsid w:val="00B20CF1"/>
    <w:rsid w:val="00B20EFA"/>
    <w:rsid w:val="00B20FD3"/>
    <w:rsid w:val="00B2200C"/>
    <w:rsid w:val="00B22320"/>
    <w:rsid w:val="00B23338"/>
    <w:rsid w:val="00B24828"/>
    <w:rsid w:val="00B26545"/>
    <w:rsid w:val="00B26C61"/>
    <w:rsid w:val="00B27D03"/>
    <w:rsid w:val="00B301C2"/>
    <w:rsid w:val="00B3362D"/>
    <w:rsid w:val="00B3424B"/>
    <w:rsid w:val="00B35334"/>
    <w:rsid w:val="00B35807"/>
    <w:rsid w:val="00B36800"/>
    <w:rsid w:val="00B374E7"/>
    <w:rsid w:val="00B402EB"/>
    <w:rsid w:val="00B43D49"/>
    <w:rsid w:val="00B452A9"/>
    <w:rsid w:val="00B46539"/>
    <w:rsid w:val="00B50130"/>
    <w:rsid w:val="00B50C55"/>
    <w:rsid w:val="00B52466"/>
    <w:rsid w:val="00B5473A"/>
    <w:rsid w:val="00B64ABB"/>
    <w:rsid w:val="00B65D3C"/>
    <w:rsid w:val="00B66978"/>
    <w:rsid w:val="00B72265"/>
    <w:rsid w:val="00B736BA"/>
    <w:rsid w:val="00B75E24"/>
    <w:rsid w:val="00B76C48"/>
    <w:rsid w:val="00B77B4C"/>
    <w:rsid w:val="00B80334"/>
    <w:rsid w:val="00B83F24"/>
    <w:rsid w:val="00B870DD"/>
    <w:rsid w:val="00B93DF8"/>
    <w:rsid w:val="00B94492"/>
    <w:rsid w:val="00B94549"/>
    <w:rsid w:val="00B94871"/>
    <w:rsid w:val="00B94BC2"/>
    <w:rsid w:val="00B94DBE"/>
    <w:rsid w:val="00BA49D4"/>
    <w:rsid w:val="00BA4BDA"/>
    <w:rsid w:val="00BA505D"/>
    <w:rsid w:val="00BB16FD"/>
    <w:rsid w:val="00BB49F2"/>
    <w:rsid w:val="00BB7229"/>
    <w:rsid w:val="00BB7976"/>
    <w:rsid w:val="00BB7BBA"/>
    <w:rsid w:val="00BC1B7B"/>
    <w:rsid w:val="00BC3210"/>
    <w:rsid w:val="00BC3A9A"/>
    <w:rsid w:val="00BC3ECF"/>
    <w:rsid w:val="00BC541E"/>
    <w:rsid w:val="00BD047E"/>
    <w:rsid w:val="00BD1419"/>
    <w:rsid w:val="00BD5931"/>
    <w:rsid w:val="00BD6118"/>
    <w:rsid w:val="00BE091B"/>
    <w:rsid w:val="00BE34D6"/>
    <w:rsid w:val="00BE39CE"/>
    <w:rsid w:val="00BE4B7A"/>
    <w:rsid w:val="00BF0230"/>
    <w:rsid w:val="00BF08F4"/>
    <w:rsid w:val="00BF0F52"/>
    <w:rsid w:val="00BF1BCA"/>
    <w:rsid w:val="00BF2E2B"/>
    <w:rsid w:val="00C0051F"/>
    <w:rsid w:val="00C02A35"/>
    <w:rsid w:val="00C05EB9"/>
    <w:rsid w:val="00C06BC9"/>
    <w:rsid w:val="00C11140"/>
    <w:rsid w:val="00C13208"/>
    <w:rsid w:val="00C2021E"/>
    <w:rsid w:val="00C20B1F"/>
    <w:rsid w:val="00C22141"/>
    <w:rsid w:val="00C27F0F"/>
    <w:rsid w:val="00C3000E"/>
    <w:rsid w:val="00C30D0B"/>
    <w:rsid w:val="00C36E6B"/>
    <w:rsid w:val="00C400AC"/>
    <w:rsid w:val="00C401D7"/>
    <w:rsid w:val="00C4054B"/>
    <w:rsid w:val="00C4083E"/>
    <w:rsid w:val="00C41D4B"/>
    <w:rsid w:val="00C43F75"/>
    <w:rsid w:val="00C45B02"/>
    <w:rsid w:val="00C4624B"/>
    <w:rsid w:val="00C479D8"/>
    <w:rsid w:val="00C5136D"/>
    <w:rsid w:val="00C5443C"/>
    <w:rsid w:val="00C55272"/>
    <w:rsid w:val="00C55DC5"/>
    <w:rsid w:val="00C62BDC"/>
    <w:rsid w:val="00C63947"/>
    <w:rsid w:val="00C642D4"/>
    <w:rsid w:val="00C652D3"/>
    <w:rsid w:val="00C66BB0"/>
    <w:rsid w:val="00C71D70"/>
    <w:rsid w:val="00C7292D"/>
    <w:rsid w:val="00C736D3"/>
    <w:rsid w:val="00C74D14"/>
    <w:rsid w:val="00C81241"/>
    <w:rsid w:val="00C814C5"/>
    <w:rsid w:val="00C8164A"/>
    <w:rsid w:val="00C856F8"/>
    <w:rsid w:val="00C85A91"/>
    <w:rsid w:val="00C900B5"/>
    <w:rsid w:val="00C91536"/>
    <w:rsid w:val="00C92A77"/>
    <w:rsid w:val="00C94A2D"/>
    <w:rsid w:val="00C95011"/>
    <w:rsid w:val="00C96E3D"/>
    <w:rsid w:val="00CA078B"/>
    <w:rsid w:val="00CA2E1A"/>
    <w:rsid w:val="00CA4870"/>
    <w:rsid w:val="00CA5252"/>
    <w:rsid w:val="00CA6DCD"/>
    <w:rsid w:val="00CA79D6"/>
    <w:rsid w:val="00CB1482"/>
    <w:rsid w:val="00CB599D"/>
    <w:rsid w:val="00CB614F"/>
    <w:rsid w:val="00CC1774"/>
    <w:rsid w:val="00CC22B6"/>
    <w:rsid w:val="00CC2631"/>
    <w:rsid w:val="00CC26F4"/>
    <w:rsid w:val="00CC5865"/>
    <w:rsid w:val="00CC7A4A"/>
    <w:rsid w:val="00CD020B"/>
    <w:rsid w:val="00CD2866"/>
    <w:rsid w:val="00CE111F"/>
    <w:rsid w:val="00CE4648"/>
    <w:rsid w:val="00CE6AD9"/>
    <w:rsid w:val="00CE75C5"/>
    <w:rsid w:val="00CF3FFC"/>
    <w:rsid w:val="00CF7400"/>
    <w:rsid w:val="00CF78A3"/>
    <w:rsid w:val="00CF7928"/>
    <w:rsid w:val="00D0076C"/>
    <w:rsid w:val="00D01E62"/>
    <w:rsid w:val="00D039C5"/>
    <w:rsid w:val="00D03A8B"/>
    <w:rsid w:val="00D045FA"/>
    <w:rsid w:val="00D047D6"/>
    <w:rsid w:val="00D05F41"/>
    <w:rsid w:val="00D068B7"/>
    <w:rsid w:val="00D11DC5"/>
    <w:rsid w:val="00D25326"/>
    <w:rsid w:val="00D25419"/>
    <w:rsid w:val="00D268B5"/>
    <w:rsid w:val="00D351E2"/>
    <w:rsid w:val="00D3693C"/>
    <w:rsid w:val="00D4238C"/>
    <w:rsid w:val="00D42942"/>
    <w:rsid w:val="00D445EC"/>
    <w:rsid w:val="00D47193"/>
    <w:rsid w:val="00D503B0"/>
    <w:rsid w:val="00D51AB7"/>
    <w:rsid w:val="00D53859"/>
    <w:rsid w:val="00D55355"/>
    <w:rsid w:val="00D5612C"/>
    <w:rsid w:val="00D571A3"/>
    <w:rsid w:val="00D5745E"/>
    <w:rsid w:val="00D5785C"/>
    <w:rsid w:val="00D653E3"/>
    <w:rsid w:val="00D70C80"/>
    <w:rsid w:val="00D745BA"/>
    <w:rsid w:val="00D75A1C"/>
    <w:rsid w:val="00D75C3B"/>
    <w:rsid w:val="00D767D1"/>
    <w:rsid w:val="00D84F49"/>
    <w:rsid w:val="00D90891"/>
    <w:rsid w:val="00D92748"/>
    <w:rsid w:val="00D94194"/>
    <w:rsid w:val="00DA018D"/>
    <w:rsid w:val="00DA0CE5"/>
    <w:rsid w:val="00DA0E18"/>
    <w:rsid w:val="00DA6F27"/>
    <w:rsid w:val="00DA77A3"/>
    <w:rsid w:val="00DC06D7"/>
    <w:rsid w:val="00DC0F49"/>
    <w:rsid w:val="00DC12FF"/>
    <w:rsid w:val="00DC51CF"/>
    <w:rsid w:val="00DC6E58"/>
    <w:rsid w:val="00DD0984"/>
    <w:rsid w:val="00DD25F7"/>
    <w:rsid w:val="00DD276C"/>
    <w:rsid w:val="00DD386E"/>
    <w:rsid w:val="00DD73AF"/>
    <w:rsid w:val="00DE5ADD"/>
    <w:rsid w:val="00DF2C40"/>
    <w:rsid w:val="00DF4CF4"/>
    <w:rsid w:val="00DF61D2"/>
    <w:rsid w:val="00DF751C"/>
    <w:rsid w:val="00E03471"/>
    <w:rsid w:val="00E0756C"/>
    <w:rsid w:val="00E107E9"/>
    <w:rsid w:val="00E12874"/>
    <w:rsid w:val="00E12C85"/>
    <w:rsid w:val="00E13536"/>
    <w:rsid w:val="00E13D63"/>
    <w:rsid w:val="00E226E8"/>
    <w:rsid w:val="00E22FC6"/>
    <w:rsid w:val="00E242BF"/>
    <w:rsid w:val="00E30E99"/>
    <w:rsid w:val="00E33D44"/>
    <w:rsid w:val="00E35A7F"/>
    <w:rsid w:val="00E404EB"/>
    <w:rsid w:val="00E43353"/>
    <w:rsid w:val="00E43A83"/>
    <w:rsid w:val="00E4406B"/>
    <w:rsid w:val="00E46F6F"/>
    <w:rsid w:val="00E506F3"/>
    <w:rsid w:val="00E542D8"/>
    <w:rsid w:val="00E55809"/>
    <w:rsid w:val="00E567FE"/>
    <w:rsid w:val="00E60AE5"/>
    <w:rsid w:val="00E61434"/>
    <w:rsid w:val="00E61950"/>
    <w:rsid w:val="00E6676A"/>
    <w:rsid w:val="00E73046"/>
    <w:rsid w:val="00E736D5"/>
    <w:rsid w:val="00E750E2"/>
    <w:rsid w:val="00E753D4"/>
    <w:rsid w:val="00E81AE4"/>
    <w:rsid w:val="00E83E8B"/>
    <w:rsid w:val="00E84146"/>
    <w:rsid w:val="00E85FE3"/>
    <w:rsid w:val="00E908B8"/>
    <w:rsid w:val="00E910EF"/>
    <w:rsid w:val="00E94CC9"/>
    <w:rsid w:val="00E95FA4"/>
    <w:rsid w:val="00E97106"/>
    <w:rsid w:val="00E97C27"/>
    <w:rsid w:val="00EA03EC"/>
    <w:rsid w:val="00EA0C8F"/>
    <w:rsid w:val="00EA23A7"/>
    <w:rsid w:val="00EA31CC"/>
    <w:rsid w:val="00EA4652"/>
    <w:rsid w:val="00EA46F0"/>
    <w:rsid w:val="00EB0E97"/>
    <w:rsid w:val="00EB1C1D"/>
    <w:rsid w:val="00EB5163"/>
    <w:rsid w:val="00EB559B"/>
    <w:rsid w:val="00EC2472"/>
    <w:rsid w:val="00EC29C8"/>
    <w:rsid w:val="00EC3B3E"/>
    <w:rsid w:val="00EC4914"/>
    <w:rsid w:val="00EC79D0"/>
    <w:rsid w:val="00ED6D0D"/>
    <w:rsid w:val="00ED70D4"/>
    <w:rsid w:val="00ED7229"/>
    <w:rsid w:val="00EE0A34"/>
    <w:rsid w:val="00EE1188"/>
    <w:rsid w:val="00EE2824"/>
    <w:rsid w:val="00EE361D"/>
    <w:rsid w:val="00EE52FD"/>
    <w:rsid w:val="00EE7410"/>
    <w:rsid w:val="00EE79D9"/>
    <w:rsid w:val="00EF1124"/>
    <w:rsid w:val="00EF79E0"/>
    <w:rsid w:val="00EF79F1"/>
    <w:rsid w:val="00F00905"/>
    <w:rsid w:val="00F01842"/>
    <w:rsid w:val="00F0424E"/>
    <w:rsid w:val="00F05158"/>
    <w:rsid w:val="00F05764"/>
    <w:rsid w:val="00F06AF7"/>
    <w:rsid w:val="00F104F5"/>
    <w:rsid w:val="00F11D20"/>
    <w:rsid w:val="00F16621"/>
    <w:rsid w:val="00F17697"/>
    <w:rsid w:val="00F218C3"/>
    <w:rsid w:val="00F24A4C"/>
    <w:rsid w:val="00F25575"/>
    <w:rsid w:val="00F26271"/>
    <w:rsid w:val="00F30885"/>
    <w:rsid w:val="00F33893"/>
    <w:rsid w:val="00F3434D"/>
    <w:rsid w:val="00F4570D"/>
    <w:rsid w:val="00F50E0E"/>
    <w:rsid w:val="00F52250"/>
    <w:rsid w:val="00F54832"/>
    <w:rsid w:val="00F54C51"/>
    <w:rsid w:val="00F56B9A"/>
    <w:rsid w:val="00F62080"/>
    <w:rsid w:val="00F6256E"/>
    <w:rsid w:val="00F62DEE"/>
    <w:rsid w:val="00F63122"/>
    <w:rsid w:val="00F6494F"/>
    <w:rsid w:val="00F65CE8"/>
    <w:rsid w:val="00F67CCF"/>
    <w:rsid w:val="00F70DFF"/>
    <w:rsid w:val="00F7375B"/>
    <w:rsid w:val="00F74124"/>
    <w:rsid w:val="00F75BD0"/>
    <w:rsid w:val="00F8194D"/>
    <w:rsid w:val="00F81AE9"/>
    <w:rsid w:val="00F8293E"/>
    <w:rsid w:val="00F84BAA"/>
    <w:rsid w:val="00F874E7"/>
    <w:rsid w:val="00F90236"/>
    <w:rsid w:val="00F9170E"/>
    <w:rsid w:val="00F9217D"/>
    <w:rsid w:val="00F93085"/>
    <w:rsid w:val="00FA511F"/>
    <w:rsid w:val="00FB2C90"/>
    <w:rsid w:val="00FB4DC2"/>
    <w:rsid w:val="00FC04CD"/>
    <w:rsid w:val="00FC1CCB"/>
    <w:rsid w:val="00FC4B11"/>
    <w:rsid w:val="00FC62E2"/>
    <w:rsid w:val="00FD17D2"/>
    <w:rsid w:val="00FD1A05"/>
    <w:rsid w:val="00FD2469"/>
    <w:rsid w:val="00FD5E42"/>
    <w:rsid w:val="00FE65B2"/>
    <w:rsid w:val="00FE6E50"/>
    <w:rsid w:val="00FE737C"/>
    <w:rsid w:val="00FF091A"/>
    <w:rsid w:val="00FF46F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F8ED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6764A"/>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2676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DC12F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C12FF"/>
    <w:rPr>
      <w:rFonts w:ascii="Tahoma" w:eastAsia="Calibri" w:hAnsi="Tahoma" w:cs="Tahoma"/>
      <w:sz w:val="16"/>
      <w:szCs w:val="16"/>
    </w:rPr>
  </w:style>
  <w:style w:type="paragraph" w:styleId="Akapitzlist">
    <w:name w:val="List Paragraph"/>
    <w:basedOn w:val="Normalny"/>
    <w:uiPriority w:val="34"/>
    <w:qFormat/>
    <w:rsid w:val="00952C40"/>
    <w:pPr>
      <w:ind w:left="720"/>
      <w:contextualSpacing/>
    </w:pPr>
    <w:rPr>
      <w:rFonts w:asciiTheme="minorHAnsi" w:eastAsiaTheme="minorHAnsi" w:hAnsiTheme="minorHAnsi" w:cstheme="minorBidi"/>
    </w:rPr>
  </w:style>
  <w:style w:type="paragraph" w:styleId="Nagwek">
    <w:name w:val="header"/>
    <w:basedOn w:val="Normalny"/>
    <w:link w:val="NagwekZnak"/>
    <w:uiPriority w:val="99"/>
    <w:unhideWhenUsed/>
    <w:rsid w:val="00DA0E1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A0E18"/>
    <w:rPr>
      <w:rFonts w:ascii="Calibri" w:eastAsia="Calibri" w:hAnsi="Calibri" w:cs="Times New Roman"/>
    </w:rPr>
  </w:style>
  <w:style w:type="paragraph" w:styleId="Stopka">
    <w:name w:val="footer"/>
    <w:basedOn w:val="Normalny"/>
    <w:link w:val="StopkaZnak"/>
    <w:uiPriority w:val="99"/>
    <w:unhideWhenUsed/>
    <w:rsid w:val="00DA0E1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A0E18"/>
    <w:rPr>
      <w:rFonts w:ascii="Calibri" w:eastAsia="Calibri" w:hAnsi="Calibri" w:cs="Times New Roman"/>
    </w:rPr>
  </w:style>
  <w:style w:type="paragraph" w:styleId="NormalnyWeb">
    <w:name w:val="Normal (Web)"/>
    <w:basedOn w:val="Normalny"/>
    <w:uiPriority w:val="99"/>
    <w:semiHidden/>
    <w:unhideWhenUsed/>
    <w:rsid w:val="00DA0E18"/>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Default">
    <w:name w:val="Default"/>
    <w:qFormat/>
    <w:rsid w:val="00BF0230"/>
    <w:pPr>
      <w:autoSpaceDE w:val="0"/>
      <w:autoSpaceDN w:val="0"/>
      <w:adjustRightInd w:val="0"/>
      <w:spacing w:after="0" w:line="240" w:lineRule="auto"/>
    </w:pPr>
    <w:rPr>
      <w:rFonts w:ascii="Arial" w:eastAsia="Calibri" w:hAnsi="Arial" w:cs="Arial"/>
      <w:color w:val="000000"/>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6764A"/>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2676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DC12F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C12FF"/>
    <w:rPr>
      <w:rFonts w:ascii="Tahoma" w:eastAsia="Calibri" w:hAnsi="Tahoma" w:cs="Tahoma"/>
      <w:sz w:val="16"/>
      <w:szCs w:val="16"/>
    </w:rPr>
  </w:style>
  <w:style w:type="paragraph" w:styleId="Akapitzlist">
    <w:name w:val="List Paragraph"/>
    <w:basedOn w:val="Normalny"/>
    <w:uiPriority w:val="34"/>
    <w:qFormat/>
    <w:rsid w:val="00952C40"/>
    <w:pPr>
      <w:ind w:left="720"/>
      <w:contextualSpacing/>
    </w:pPr>
    <w:rPr>
      <w:rFonts w:asciiTheme="minorHAnsi" w:eastAsiaTheme="minorHAnsi" w:hAnsiTheme="minorHAnsi" w:cstheme="minorBidi"/>
    </w:rPr>
  </w:style>
  <w:style w:type="paragraph" w:styleId="Nagwek">
    <w:name w:val="header"/>
    <w:basedOn w:val="Normalny"/>
    <w:link w:val="NagwekZnak"/>
    <w:uiPriority w:val="99"/>
    <w:unhideWhenUsed/>
    <w:rsid w:val="00DA0E1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A0E18"/>
    <w:rPr>
      <w:rFonts w:ascii="Calibri" w:eastAsia="Calibri" w:hAnsi="Calibri" w:cs="Times New Roman"/>
    </w:rPr>
  </w:style>
  <w:style w:type="paragraph" w:styleId="Stopka">
    <w:name w:val="footer"/>
    <w:basedOn w:val="Normalny"/>
    <w:link w:val="StopkaZnak"/>
    <w:uiPriority w:val="99"/>
    <w:unhideWhenUsed/>
    <w:rsid w:val="00DA0E1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A0E18"/>
    <w:rPr>
      <w:rFonts w:ascii="Calibri" w:eastAsia="Calibri" w:hAnsi="Calibri" w:cs="Times New Roman"/>
    </w:rPr>
  </w:style>
  <w:style w:type="paragraph" w:styleId="NormalnyWeb">
    <w:name w:val="Normal (Web)"/>
    <w:basedOn w:val="Normalny"/>
    <w:uiPriority w:val="99"/>
    <w:semiHidden/>
    <w:unhideWhenUsed/>
    <w:rsid w:val="00DA0E18"/>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Default">
    <w:name w:val="Default"/>
    <w:qFormat/>
    <w:rsid w:val="00BF0230"/>
    <w:pPr>
      <w:autoSpaceDE w:val="0"/>
      <w:autoSpaceDN w:val="0"/>
      <w:adjustRightInd w:val="0"/>
      <w:spacing w:after="0" w:line="240" w:lineRule="auto"/>
    </w:pPr>
    <w:rPr>
      <w:rFonts w:ascii="Arial" w:eastAsia="Calibri" w:hAnsi="Arial" w:cs="Arial"/>
      <w:color w:val="00000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2859742">
      <w:bodyDiv w:val="1"/>
      <w:marLeft w:val="0"/>
      <w:marRight w:val="0"/>
      <w:marTop w:val="0"/>
      <w:marBottom w:val="0"/>
      <w:divBdr>
        <w:top w:val="none" w:sz="0" w:space="0" w:color="auto"/>
        <w:left w:val="none" w:sz="0" w:space="0" w:color="auto"/>
        <w:bottom w:val="none" w:sz="0" w:space="0" w:color="auto"/>
        <w:right w:val="none" w:sz="0" w:space="0" w:color="auto"/>
      </w:divBdr>
    </w:div>
    <w:div w:id="1620530832">
      <w:bodyDiv w:val="1"/>
      <w:marLeft w:val="0"/>
      <w:marRight w:val="0"/>
      <w:marTop w:val="0"/>
      <w:marBottom w:val="0"/>
      <w:divBdr>
        <w:top w:val="none" w:sz="0" w:space="0" w:color="auto"/>
        <w:left w:val="none" w:sz="0" w:space="0" w:color="auto"/>
        <w:bottom w:val="none" w:sz="0" w:space="0" w:color="auto"/>
        <w:right w:val="none" w:sz="0" w:space="0" w:color="auto"/>
      </w:divBdr>
    </w:div>
    <w:div w:id="166377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4cd4e33-74fe-4348-8c3d-3389d86fcb38">
      <Terms xmlns="http://schemas.microsoft.com/office/infopath/2007/PartnerControls"/>
    </lcf76f155ced4ddcb4097134ff3c332f>
    <TaxCatchAll xmlns="510793c0-70b9-4be5-b556-d68ad790016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24FD681E7968824ABBAB9B48CC562527" ma:contentTypeVersion="13" ma:contentTypeDescription="Utwórz nowy dokument." ma:contentTypeScope="" ma:versionID="3fd157f560bf345687235d7cc76db7d4">
  <xsd:schema xmlns:xsd="http://www.w3.org/2001/XMLSchema" xmlns:xs="http://www.w3.org/2001/XMLSchema" xmlns:p="http://schemas.microsoft.com/office/2006/metadata/properties" xmlns:ns2="c4cd4e33-74fe-4348-8c3d-3389d86fcb38" xmlns:ns3="510793c0-70b9-4be5-b556-d68ad790016b" targetNamespace="http://schemas.microsoft.com/office/2006/metadata/properties" ma:root="true" ma:fieldsID="ac47fa0166b2362e033665bf5b503fff" ns2:_="" ns3:_="">
    <xsd:import namespace="c4cd4e33-74fe-4348-8c3d-3389d86fcb38"/>
    <xsd:import namespace="510793c0-70b9-4be5-b556-d68ad790016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cd4e33-74fe-4348-8c3d-3389d86fcb3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Tagi obrazów" ma:readOnly="false" ma:fieldId="{5cf76f15-5ced-4ddc-b409-7134ff3c332f}" ma:taxonomyMulti="true" ma:sspId="97ca054d-1120-4e5f-b1be-d1f1405fcb8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0793c0-70b9-4be5-b556-d68ad790016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7681533-d752-4b02-8a98-6606c43c7217}" ma:internalName="TaxCatchAll" ma:showField="CatchAllData" ma:web="510793c0-70b9-4be5-b556-d68ad79001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64FD2-A295-44E8-BC65-28AEF0DBD36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510793c0-70b9-4be5-b556-d68ad790016b"/>
    <ds:schemaRef ds:uri="c4cd4e33-74fe-4348-8c3d-3389d86fcb38"/>
    <ds:schemaRef ds:uri="http://www.w3.org/XML/1998/namespace"/>
    <ds:schemaRef ds:uri="http://purl.org/dc/dcmitype/"/>
  </ds:schemaRefs>
</ds:datastoreItem>
</file>

<file path=customXml/itemProps2.xml><?xml version="1.0" encoding="utf-8"?>
<ds:datastoreItem xmlns:ds="http://schemas.openxmlformats.org/officeDocument/2006/customXml" ds:itemID="{69EF6EB6-D331-49ED-9642-E044686550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cd4e33-74fe-4348-8c3d-3389d86fcb38"/>
    <ds:schemaRef ds:uri="510793c0-70b9-4be5-b556-d68ad79001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AC737D-7B4B-4FB4-B2C7-47A784E92F11}">
  <ds:schemaRefs>
    <ds:schemaRef ds:uri="http://schemas.microsoft.com/sharepoint/v3/contenttype/forms"/>
  </ds:schemaRefs>
</ds:datastoreItem>
</file>

<file path=customXml/itemProps4.xml><?xml version="1.0" encoding="utf-8"?>
<ds:datastoreItem xmlns:ds="http://schemas.openxmlformats.org/officeDocument/2006/customXml" ds:itemID="{9BA1F652-E787-4CC7-96A4-8692CD028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1105</Words>
  <Characters>6630</Characters>
  <Application>Microsoft Office Word</Application>
  <DocSecurity>0</DocSecurity>
  <Lines>55</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dc:creator>
  <cp:lastModifiedBy>Anna</cp:lastModifiedBy>
  <cp:revision>4</cp:revision>
  <cp:lastPrinted>2024-05-09T18:46:00Z</cp:lastPrinted>
  <dcterms:created xsi:type="dcterms:W3CDTF">2026-07-22T06:35:00Z</dcterms:created>
  <dcterms:modified xsi:type="dcterms:W3CDTF">2026-09-17T07:25:00Z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0x01010024FD681E7968824ABBAB9B48CC562527</vt:lpwstr>
  </property>
  <property fmtid="{D5CDD505-2E9C-101B-9397-08002B2CF9AE}" pid="3" name="MediaServiceImageTags">
    <vt:lpwstr/>
  </property>
</Properties>
</file>